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577FE" w14:textId="371594F8" w:rsidR="00DB1FD0" w:rsidRDefault="00392181">
      <w:pPr>
        <w:pStyle w:val="af3"/>
        <w:rPr>
          <w:rFonts w:ascii="Times New Roman" w:eastAsia="Times New Roman" w:hAnsi="Times New Roman" w:cs="Times New Roman"/>
          <w:b w:val="0"/>
        </w:rPr>
      </w:pPr>
      <w:bookmarkStart w:id="0" w:name="_GoBack"/>
      <w:r>
        <w:rPr>
          <w:rFonts w:ascii="Times New Roman" w:eastAsia="Times New Roman" w:hAnsi="Times New Roman" w:cs="Times New Roman"/>
          <w:b w:val="0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FFAC8F" wp14:editId="30AFA641">
            <wp:simplePos x="0" y="0"/>
            <wp:positionH relativeFrom="column">
              <wp:posOffset>-937895</wp:posOffset>
            </wp:positionH>
            <wp:positionV relativeFrom="paragraph">
              <wp:posOffset>-375920</wp:posOffset>
            </wp:positionV>
            <wp:extent cx="7263765" cy="9879965"/>
            <wp:effectExtent l="0" t="0" r="0" b="6985"/>
            <wp:wrapTight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ight>
            <wp:docPr id="1" name="Рисунок 1" descr="F:\программа допа 2\соль-синиц\соль синиц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допа 2\соль-синиц\соль синиц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98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dt>
      <w:sdtPr>
        <w:rPr>
          <w:rFonts w:asciiTheme="minorHAnsi" w:eastAsiaTheme="minorEastAsia" w:hAnsiTheme="minorHAnsi" w:cs="Mangal"/>
          <w:b w:val="0"/>
          <w:bCs w:val="0"/>
          <w:kern w:val="0"/>
          <w:sz w:val="24"/>
          <w:szCs w:val="24"/>
        </w:rPr>
        <w:id w:val="135378538"/>
        <w:docPartObj>
          <w:docPartGallery w:val="Table of Contents"/>
          <w:docPartUnique/>
        </w:docPartObj>
      </w:sdtPr>
      <w:sdtEndPr/>
      <w:sdtContent>
        <w:p w14:paraId="1B993DD7" w14:textId="40B0CAD9" w:rsidR="00DB1FD0" w:rsidRDefault="00DB1FD0">
          <w:pPr>
            <w:pStyle w:val="af3"/>
            <w:rPr>
              <w:rFonts w:ascii="Times New Roman" w:hAnsi="Times New Roman" w:cs="Times New Roman"/>
            </w:rPr>
          </w:pPr>
          <w:r w:rsidRPr="00A055C0">
            <w:rPr>
              <w:rFonts w:ascii="Times New Roman" w:hAnsi="Times New Roman" w:cs="Times New Roman"/>
            </w:rPr>
            <w:t>Содержание</w:t>
          </w:r>
        </w:p>
        <w:p w14:paraId="5962C4B7" w14:textId="77777777" w:rsidR="00A055C0" w:rsidRPr="00A055C0" w:rsidRDefault="00A055C0" w:rsidP="00A055C0"/>
        <w:p w14:paraId="710E2811" w14:textId="686567BD" w:rsidR="00632F7B" w:rsidRPr="00A055C0" w:rsidRDefault="00DB1FD0" w:rsidP="00A055C0">
          <w:pPr>
            <w:pStyle w:val="19"/>
            <w:tabs>
              <w:tab w:val="left" w:pos="440"/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r w:rsidRPr="00A055C0">
            <w:rPr>
              <w:sz w:val="32"/>
              <w:szCs w:val="32"/>
            </w:rPr>
            <w:fldChar w:fldCharType="begin"/>
          </w:r>
          <w:r w:rsidRPr="00A055C0">
            <w:rPr>
              <w:sz w:val="32"/>
              <w:szCs w:val="32"/>
            </w:rPr>
            <w:instrText xml:space="preserve"> TOC \o "1-3" \h \z \u </w:instrText>
          </w:r>
          <w:r w:rsidRPr="00A055C0">
            <w:rPr>
              <w:sz w:val="32"/>
              <w:szCs w:val="32"/>
            </w:rPr>
            <w:fldChar w:fldCharType="separate"/>
          </w:r>
          <w:hyperlink w:anchor="_Toc114404008" w:history="1">
            <w:r w:rsidR="00632F7B" w:rsidRPr="00A055C0">
              <w:rPr>
                <w:rStyle w:val="aff1"/>
                <w:rFonts w:ascii="Times New Roman" w:eastAsia="Calibri" w:hAnsi="Times New Roman" w:cs="Times New Roman"/>
                <w:noProof/>
                <w:sz w:val="32"/>
                <w:szCs w:val="32"/>
              </w:rPr>
              <w:t>I.</w:t>
            </w:r>
            <w:r w:rsidR="00632F7B" w:rsidRPr="00A055C0">
              <w:rPr>
                <w:rFonts w:cstheme="minorBidi"/>
                <w:noProof/>
                <w:sz w:val="32"/>
                <w:szCs w:val="32"/>
                <w:lang w:eastAsia="ru-RU"/>
              </w:rPr>
              <w:tab/>
            </w:r>
            <w:r w:rsidR="00632F7B" w:rsidRPr="00A055C0">
              <w:rPr>
                <w:rStyle w:val="aff1"/>
                <w:rFonts w:ascii="Times New Roman" w:eastAsia="Calibri" w:hAnsi="Times New Roman" w:cs="Times New Roman"/>
                <w:noProof/>
                <w:sz w:val="32"/>
                <w:szCs w:val="32"/>
              </w:rPr>
              <w:t>Пояснительная записка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_Toc114404008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2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724089D" w14:textId="06376AC0" w:rsidR="00632F7B" w:rsidRPr="00A055C0" w:rsidRDefault="00325F28" w:rsidP="00A055C0">
          <w:pPr>
            <w:pStyle w:val="19"/>
            <w:tabs>
              <w:tab w:val="left" w:pos="660"/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09" w:history="1">
            <w:r w:rsidR="00632F7B" w:rsidRPr="00A055C0">
              <w:rPr>
                <w:rStyle w:val="aff1"/>
                <w:rFonts w:ascii="Times New Roman" w:eastAsia="Calibri" w:hAnsi="Times New Roman" w:cs="Times New Roman"/>
                <w:noProof/>
                <w:sz w:val="32"/>
                <w:szCs w:val="32"/>
              </w:rPr>
              <w:t>II.</w:t>
            </w:r>
            <w:r w:rsidR="00632F7B" w:rsidRPr="00A055C0">
              <w:rPr>
                <w:rFonts w:cstheme="minorBidi"/>
                <w:noProof/>
                <w:sz w:val="32"/>
                <w:szCs w:val="32"/>
                <w:lang w:eastAsia="ru-RU"/>
              </w:rPr>
              <w:tab/>
            </w:r>
            <w:r w:rsidR="00632F7B" w:rsidRPr="00A055C0">
              <w:rPr>
                <w:rStyle w:val="aff1"/>
                <w:rFonts w:ascii="Times New Roman" w:hAnsi="Times New Roman" w:cs="Times New Roman"/>
                <w:noProof/>
                <w:sz w:val="32"/>
                <w:szCs w:val="32"/>
              </w:rPr>
              <w:t>Учебный план коллектива «Сольфеджио»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_Toc114404009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8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C69F8F1" w14:textId="67675A5C" w:rsidR="00632F7B" w:rsidRPr="00A055C0" w:rsidRDefault="00325F28" w:rsidP="00A055C0">
          <w:pPr>
            <w:pStyle w:val="24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10" w:history="1">
            <w:r w:rsidR="00632F7B" w:rsidRPr="00A055C0">
              <w:rPr>
                <w:rStyle w:val="aff1"/>
                <w:rFonts w:ascii="Times New Roman" w:eastAsia="Times New Roman" w:hAnsi="Times New Roman"/>
                <w:noProof/>
                <w:sz w:val="32"/>
                <w:szCs w:val="32"/>
              </w:rPr>
              <w:t>Учебно – тематический план</w:t>
            </w:r>
          </w:hyperlink>
          <w:r w:rsidR="00224C57">
            <w:rPr>
              <w:rStyle w:val="aff1"/>
              <w:noProof/>
              <w:sz w:val="32"/>
              <w:szCs w:val="32"/>
            </w:rPr>
            <w:t xml:space="preserve"> </w:t>
          </w:r>
          <w:hyperlink w:anchor="_Toc114404011" w:history="1">
            <w:r w:rsidR="00632F7B" w:rsidRPr="00A055C0">
              <w:rPr>
                <w:rStyle w:val="aff1"/>
                <w:rFonts w:ascii="Times New Roman" w:eastAsia="Times New Roman" w:hAnsi="Times New Roman"/>
                <w:noProof/>
                <w:sz w:val="32"/>
                <w:szCs w:val="32"/>
              </w:rPr>
              <w:t>1 года обучения и его содержание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_Toc114404011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9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390845E" w14:textId="721A0A71" w:rsidR="00632F7B" w:rsidRPr="00A055C0" w:rsidRDefault="00325F28" w:rsidP="00A055C0">
          <w:pPr>
            <w:pStyle w:val="24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12" w:history="1">
            <w:r w:rsidR="00632F7B" w:rsidRPr="00A055C0">
              <w:rPr>
                <w:rStyle w:val="aff1"/>
                <w:rFonts w:ascii="Times New Roman" w:hAnsi="Times New Roman"/>
                <w:noProof/>
                <w:sz w:val="32"/>
                <w:szCs w:val="32"/>
              </w:rPr>
              <w:t>Учебно-тематический план</w:t>
            </w:r>
          </w:hyperlink>
          <w:r w:rsidR="00632F7B" w:rsidRPr="00A055C0">
            <w:rPr>
              <w:rStyle w:val="aff1"/>
              <w:noProof/>
              <w:sz w:val="32"/>
              <w:szCs w:val="32"/>
            </w:rPr>
            <w:t xml:space="preserve"> </w:t>
          </w:r>
          <w:hyperlink w:anchor="_Toc114404013" w:history="1">
            <w:r w:rsidR="00632F7B" w:rsidRPr="00A055C0">
              <w:rPr>
                <w:rStyle w:val="aff1"/>
                <w:rFonts w:ascii="Times New Roman" w:hAnsi="Times New Roman"/>
                <w:noProof/>
                <w:sz w:val="32"/>
                <w:szCs w:val="32"/>
              </w:rPr>
              <w:t>2 года обучения и его содержание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_Toc114404013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13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5F8348" w14:textId="284F4590" w:rsidR="00632F7B" w:rsidRPr="00A055C0" w:rsidRDefault="00325F28" w:rsidP="00A055C0">
          <w:pPr>
            <w:pStyle w:val="24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14" w:history="1">
            <w:r w:rsidR="00632F7B" w:rsidRPr="00A055C0">
              <w:rPr>
                <w:rStyle w:val="aff1"/>
                <w:rFonts w:ascii="Times New Roman" w:hAnsi="Times New Roman"/>
                <w:noProof/>
                <w:sz w:val="32"/>
                <w:szCs w:val="32"/>
              </w:rPr>
              <w:t>Учебно-тематический план</w:t>
            </w:r>
          </w:hyperlink>
          <w:r w:rsidR="00632F7B" w:rsidRPr="00A055C0">
            <w:rPr>
              <w:rStyle w:val="aff1"/>
              <w:noProof/>
              <w:sz w:val="32"/>
              <w:szCs w:val="32"/>
            </w:rPr>
            <w:t xml:space="preserve"> </w:t>
          </w:r>
          <w:hyperlink w:anchor="_Toc114404015" w:history="1">
            <w:r w:rsidR="00632F7B" w:rsidRPr="00A055C0">
              <w:rPr>
                <w:rStyle w:val="aff1"/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t>3 года обучения и его содержание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_Toc114404015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17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6CCD905" w14:textId="761050EA" w:rsidR="00632F7B" w:rsidRPr="00A055C0" w:rsidRDefault="00325F28" w:rsidP="00A055C0">
          <w:pPr>
            <w:pStyle w:val="24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16" w:history="1">
            <w:r w:rsidR="00632F7B" w:rsidRPr="00A055C0">
              <w:rPr>
                <w:rStyle w:val="aff1"/>
                <w:rFonts w:ascii="Times New Roman" w:hAnsi="Times New Roman"/>
                <w:noProof/>
                <w:sz w:val="32"/>
                <w:szCs w:val="32"/>
              </w:rPr>
              <w:t>Учебно-тематический план</w:t>
            </w:r>
          </w:hyperlink>
          <w:r w:rsidR="00632F7B" w:rsidRPr="00A055C0">
            <w:rPr>
              <w:rStyle w:val="aff1"/>
              <w:noProof/>
              <w:sz w:val="32"/>
              <w:szCs w:val="32"/>
            </w:rPr>
            <w:t xml:space="preserve"> </w:t>
          </w:r>
          <w:hyperlink w:anchor="_Toc114404017" w:history="1">
            <w:r w:rsidR="00632F7B" w:rsidRPr="00A055C0">
              <w:rPr>
                <w:rStyle w:val="aff1"/>
                <w:rFonts w:ascii="Times New Roman" w:eastAsia="Times New Roman" w:hAnsi="Times New Roman"/>
                <w:noProof/>
                <w:spacing w:val="-2"/>
                <w:sz w:val="32"/>
                <w:szCs w:val="32"/>
                <w:lang w:eastAsia="ru-RU"/>
              </w:rPr>
              <w:t>4 года обучения и его содержание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_Toc114404017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21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799BC9B" w14:textId="089A3504" w:rsidR="00632F7B" w:rsidRPr="00A055C0" w:rsidRDefault="00325F28" w:rsidP="00A055C0">
          <w:pPr>
            <w:pStyle w:val="24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18" w:history="1">
            <w:r w:rsidR="00632F7B" w:rsidRPr="00A055C0">
              <w:rPr>
                <w:rStyle w:val="aff1"/>
                <w:rFonts w:ascii="Times New Roman" w:hAnsi="Times New Roman"/>
                <w:noProof/>
                <w:sz w:val="32"/>
                <w:szCs w:val="32"/>
              </w:rPr>
              <w:t>Учебно-тематический план</w:t>
            </w:r>
          </w:hyperlink>
          <w:r w:rsidR="00632F7B" w:rsidRPr="00A055C0">
            <w:rPr>
              <w:rStyle w:val="aff1"/>
              <w:noProof/>
              <w:sz w:val="32"/>
              <w:szCs w:val="32"/>
            </w:rPr>
            <w:t xml:space="preserve"> </w:t>
          </w:r>
          <w:hyperlink w:anchor="_Toc114404019" w:history="1">
            <w:r w:rsidR="00632F7B" w:rsidRPr="00A055C0">
              <w:rPr>
                <w:rStyle w:val="aff1"/>
                <w:rFonts w:ascii="Times New Roman" w:eastAsia="Times New Roman" w:hAnsi="Times New Roman"/>
                <w:noProof/>
                <w:spacing w:val="-2"/>
                <w:sz w:val="32"/>
                <w:szCs w:val="32"/>
                <w:lang w:eastAsia="ru-RU"/>
              </w:rPr>
              <w:t>5 года обучения и его содержание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_Toc114404019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24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1C27439" w14:textId="640CBF67" w:rsidR="00632F7B" w:rsidRPr="00A055C0" w:rsidRDefault="00325F28" w:rsidP="00A055C0">
          <w:pPr>
            <w:pStyle w:val="24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20" w:history="1">
            <w:r w:rsidR="00632F7B" w:rsidRPr="00A055C0">
              <w:rPr>
                <w:rStyle w:val="aff1"/>
                <w:rFonts w:ascii="Times New Roman" w:hAnsi="Times New Roman"/>
                <w:noProof/>
                <w:sz w:val="32"/>
                <w:szCs w:val="32"/>
              </w:rPr>
              <w:t>Учебно-тематический план</w:t>
            </w:r>
          </w:hyperlink>
          <w:r w:rsidR="00632F7B" w:rsidRPr="00A055C0">
            <w:rPr>
              <w:rStyle w:val="aff1"/>
              <w:noProof/>
              <w:sz w:val="32"/>
              <w:szCs w:val="32"/>
            </w:rPr>
            <w:t xml:space="preserve"> </w:t>
          </w:r>
          <w:hyperlink w:anchor="_Toc114404021" w:history="1">
            <w:r w:rsidR="00632F7B" w:rsidRPr="00A055C0">
              <w:rPr>
                <w:rStyle w:val="aff1"/>
                <w:rFonts w:ascii="Times New Roman" w:eastAsia="Times New Roman" w:hAnsi="Times New Roman"/>
                <w:noProof/>
                <w:spacing w:val="-2"/>
                <w:sz w:val="32"/>
                <w:szCs w:val="32"/>
                <w:lang w:eastAsia="ru-RU"/>
              </w:rPr>
              <w:t>6 года обучения и его содержание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_Toc114404021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28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578E073" w14:textId="6E0CCDEB" w:rsidR="00632F7B" w:rsidRPr="00A055C0" w:rsidRDefault="00325F28" w:rsidP="00A055C0">
          <w:pPr>
            <w:pStyle w:val="24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22" w:history="1">
            <w:r w:rsidR="00632F7B" w:rsidRPr="00A055C0">
              <w:rPr>
                <w:rStyle w:val="aff1"/>
                <w:rFonts w:ascii="Times New Roman" w:hAnsi="Times New Roman"/>
                <w:noProof/>
                <w:sz w:val="32"/>
                <w:szCs w:val="32"/>
              </w:rPr>
              <w:t>Учебно-тематический план</w:t>
            </w:r>
          </w:hyperlink>
          <w:r w:rsidR="00632F7B" w:rsidRPr="00A055C0">
            <w:rPr>
              <w:rStyle w:val="aff1"/>
              <w:noProof/>
              <w:sz w:val="32"/>
              <w:szCs w:val="32"/>
            </w:rPr>
            <w:t xml:space="preserve"> </w:t>
          </w:r>
          <w:hyperlink w:anchor="_Toc114404023" w:history="1">
            <w:r w:rsidR="00632F7B" w:rsidRPr="00A055C0">
              <w:rPr>
                <w:rStyle w:val="aff1"/>
                <w:rFonts w:ascii="Times New Roman" w:eastAsia="Times New Roman" w:hAnsi="Times New Roman"/>
                <w:noProof/>
                <w:spacing w:val="-2"/>
                <w:sz w:val="32"/>
                <w:szCs w:val="32"/>
                <w:lang w:eastAsia="ru-RU"/>
              </w:rPr>
              <w:t>7 года обучения и его содержание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_Toc114404023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32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94767FA" w14:textId="670573FC" w:rsidR="00632F7B" w:rsidRPr="00A055C0" w:rsidRDefault="00325F28" w:rsidP="00A055C0">
          <w:pPr>
            <w:pStyle w:val="19"/>
            <w:tabs>
              <w:tab w:val="left" w:pos="660"/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24" w:history="1">
            <w:r w:rsidR="00632F7B" w:rsidRPr="00A055C0">
              <w:rPr>
                <w:rStyle w:val="aff1"/>
                <w:rFonts w:ascii="Times New Roman" w:eastAsia="Calibri" w:hAnsi="Times New Roman" w:cs="Times New Roman"/>
                <w:noProof/>
                <w:sz w:val="32"/>
                <w:szCs w:val="32"/>
              </w:rPr>
              <w:t>III.</w:t>
            </w:r>
            <w:r w:rsidR="00632F7B" w:rsidRPr="00A055C0">
              <w:rPr>
                <w:rFonts w:cstheme="minorBidi"/>
                <w:noProof/>
                <w:sz w:val="32"/>
                <w:szCs w:val="32"/>
                <w:lang w:eastAsia="ru-RU"/>
              </w:rPr>
              <w:tab/>
            </w:r>
            <w:r w:rsidR="00632F7B" w:rsidRPr="00A055C0">
              <w:rPr>
                <w:rStyle w:val="aff1"/>
                <w:rFonts w:ascii="Times New Roman" w:hAnsi="Times New Roman" w:cs="Times New Roman"/>
                <w:noProof/>
                <w:sz w:val="32"/>
                <w:szCs w:val="32"/>
              </w:rPr>
              <w:t>Формы аттестации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_Toc114404024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35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36CD79C" w14:textId="1C617242" w:rsidR="00632F7B" w:rsidRPr="00A055C0" w:rsidRDefault="00325F28" w:rsidP="00A055C0">
          <w:pPr>
            <w:pStyle w:val="19"/>
            <w:tabs>
              <w:tab w:val="left" w:pos="660"/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25" w:history="1">
            <w:r w:rsidR="00632F7B" w:rsidRPr="00A055C0">
              <w:rPr>
                <w:rStyle w:val="aff1"/>
                <w:rFonts w:ascii="Times New Roman" w:eastAsia="Calibri" w:hAnsi="Times New Roman" w:cs="Times New Roman"/>
                <w:noProof/>
                <w:sz w:val="32"/>
                <w:szCs w:val="32"/>
              </w:rPr>
              <w:t>IV.</w:t>
            </w:r>
            <w:r w:rsidR="00632F7B" w:rsidRPr="00A055C0">
              <w:rPr>
                <w:rFonts w:cstheme="minorBidi"/>
                <w:noProof/>
                <w:sz w:val="32"/>
                <w:szCs w:val="32"/>
                <w:lang w:eastAsia="ru-RU"/>
              </w:rPr>
              <w:tab/>
            </w:r>
            <w:r w:rsidR="00632F7B" w:rsidRPr="00A055C0">
              <w:rPr>
                <w:rStyle w:val="aff1"/>
                <w:rFonts w:ascii="Times New Roman" w:hAnsi="Times New Roman" w:cs="Times New Roman"/>
                <w:noProof/>
                <w:sz w:val="32"/>
                <w:szCs w:val="32"/>
              </w:rPr>
              <w:t>Оценочная система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_Toc114404025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36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9843D4" w14:textId="1D04D1E7" w:rsidR="00632F7B" w:rsidRPr="00A055C0" w:rsidRDefault="00325F28" w:rsidP="00A055C0">
          <w:pPr>
            <w:pStyle w:val="19"/>
            <w:tabs>
              <w:tab w:val="left" w:pos="440"/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26" w:history="1">
            <w:r w:rsidR="00632F7B" w:rsidRPr="00A055C0">
              <w:rPr>
                <w:rStyle w:val="aff1"/>
                <w:rFonts w:ascii="Times New Roman" w:eastAsia="Calibri" w:hAnsi="Times New Roman" w:cs="Times New Roman"/>
                <w:noProof/>
                <w:sz w:val="32"/>
                <w:szCs w:val="32"/>
              </w:rPr>
              <w:t>V.</w:t>
            </w:r>
            <w:r w:rsidR="00632F7B" w:rsidRPr="00A055C0">
              <w:rPr>
                <w:rFonts w:cstheme="minorBidi"/>
                <w:noProof/>
                <w:sz w:val="32"/>
                <w:szCs w:val="32"/>
                <w:lang w:eastAsia="ru-RU"/>
              </w:rPr>
              <w:tab/>
            </w:r>
            <w:r w:rsidR="00632F7B" w:rsidRPr="00A055C0">
              <w:rPr>
                <w:rStyle w:val="aff1"/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>Методическое обеспечение образовательной программы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_Toc114404026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38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96EF2C8" w14:textId="25DAD330" w:rsidR="00632F7B" w:rsidRPr="00A055C0" w:rsidRDefault="00325F28" w:rsidP="00A055C0">
          <w:pPr>
            <w:pStyle w:val="19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27" w:history="1">
            <w:r w:rsidR="00632F7B" w:rsidRPr="00A055C0">
              <w:rPr>
                <w:rStyle w:val="aff1"/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>VI.  Условия реализации программы.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_Toc114404027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42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64C988" w14:textId="179EBFEE" w:rsidR="00632F7B" w:rsidRPr="00A055C0" w:rsidRDefault="00325F28" w:rsidP="00A055C0">
          <w:pPr>
            <w:pStyle w:val="19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28" w:history="1">
            <w:r w:rsidR="00632F7B" w:rsidRPr="00A055C0">
              <w:rPr>
                <w:rStyle w:val="aff1"/>
                <w:rFonts w:ascii="Times New Roman" w:hAnsi="Times New Roman" w:cs="Times New Roman"/>
                <w:noProof/>
                <w:sz w:val="32"/>
                <w:szCs w:val="32"/>
              </w:rPr>
              <w:t>Список литературы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_Toc114404028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44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5944F4F" w14:textId="62D00A2A" w:rsidR="00632F7B" w:rsidRPr="00A055C0" w:rsidRDefault="00325F28" w:rsidP="00A055C0">
          <w:pPr>
            <w:pStyle w:val="19"/>
            <w:tabs>
              <w:tab w:val="right" w:leader="dot" w:pos="9345"/>
            </w:tabs>
            <w:spacing w:line="360" w:lineRule="auto"/>
            <w:rPr>
              <w:rFonts w:cstheme="minorBidi"/>
              <w:noProof/>
              <w:sz w:val="32"/>
              <w:szCs w:val="32"/>
              <w:lang w:eastAsia="ru-RU"/>
            </w:rPr>
          </w:pPr>
          <w:hyperlink w:anchor="_Toc114404029" w:history="1">
            <w:r w:rsidR="00632F7B" w:rsidRPr="00A055C0">
              <w:rPr>
                <w:rStyle w:val="aff1"/>
                <w:noProof/>
                <w:sz w:val="32"/>
                <w:szCs w:val="32"/>
              </w:rPr>
              <w:t>ПРИЛОЖЕНИЕ</w:t>
            </w:r>
            <w:r w:rsidR="00632F7B" w:rsidRPr="00A055C0">
              <w:rPr>
                <w:noProof/>
                <w:webHidden/>
                <w:sz w:val="32"/>
                <w:szCs w:val="32"/>
              </w:rPr>
              <w:tab/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begin"/>
            </w:r>
            <w:r w:rsidR="00632F7B" w:rsidRPr="00A055C0">
              <w:rPr>
                <w:noProof/>
                <w:webHidden/>
                <w:sz w:val="32"/>
                <w:szCs w:val="32"/>
              </w:rPr>
              <w:instrText xml:space="preserve"> PAGEREF _Toc114404029 \h </w:instrText>
            </w:r>
            <w:r w:rsidR="00632F7B" w:rsidRPr="00A055C0">
              <w:rPr>
                <w:noProof/>
                <w:webHidden/>
                <w:sz w:val="32"/>
                <w:szCs w:val="32"/>
              </w:rPr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632F7B" w:rsidRPr="00A055C0">
              <w:rPr>
                <w:noProof/>
                <w:webHidden/>
                <w:sz w:val="32"/>
                <w:szCs w:val="32"/>
              </w:rPr>
              <w:t>47</w:t>
            </w:r>
            <w:r w:rsidR="00632F7B" w:rsidRPr="00A055C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E6309A" w14:textId="75B34890" w:rsidR="00DB1FD0" w:rsidRDefault="00DB1FD0" w:rsidP="00A055C0">
          <w:pPr>
            <w:spacing w:line="360" w:lineRule="auto"/>
          </w:pPr>
          <w:r w:rsidRPr="00A055C0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3EC155BC" w14:textId="4D6A3022" w:rsidR="00BD6C7C" w:rsidRDefault="00BD6C7C">
      <w:pPr>
        <w:pStyle w:val="af3"/>
        <w:rPr>
          <w:rFonts w:ascii="Times New Roman" w:eastAsia="Times New Roman" w:hAnsi="Times New Roman" w:cs="Times New Roman"/>
          <w:b w:val="0"/>
        </w:rPr>
      </w:pPr>
    </w:p>
    <w:p w14:paraId="5A4F741D" w14:textId="77777777" w:rsidR="00DB1FD0" w:rsidRDefault="00DB1FD0">
      <w:pPr>
        <w:rPr>
          <w:rFonts w:ascii="Times New Roman" w:eastAsia="Calibri" w:hAnsi="Times New Roman" w:cs="Times New Roman"/>
          <w:b/>
          <w:bCs/>
          <w:i/>
          <w:iCs/>
          <w:kern w:val="32"/>
          <w:sz w:val="32"/>
          <w:szCs w:val="32"/>
        </w:rPr>
      </w:pPr>
      <w:r>
        <w:rPr>
          <w:rFonts w:ascii="Times New Roman" w:eastAsia="Calibri" w:hAnsi="Times New Roman" w:cs="Times New Roman"/>
          <w:i/>
          <w:iCs/>
        </w:rPr>
        <w:br w:type="page"/>
      </w:r>
    </w:p>
    <w:p w14:paraId="600461CE" w14:textId="0B7D205E" w:rsidR="005F6BC4" w:rsidRPr="00DB1FD0" w:rsidRDefault="005F6BC4" w:rsidP="00DB1FD0">
      <w:pPr>
        <w:pStyle w:val="1"/>
        <w:numPr>
          <w:ilvl w:val="0"/>
          <w:numId w:val="53"/>
        </w:numPr>
        <w:jc w:val="center"/>
        <w:rPr>
          <w:rFonts w:ascii="Times New Roman" w:hAnsi="Times New Roman" w:cs="Times New Roman"/>
          <w:i/>
          <w:iCs/>
        </w:rPr>
      </w:pPr>
      <w:bookmarkStart w:id="1" w:name="_Toc114404008"/>
      <w:r w:rsidRPr="00DB1FD0">
        <w:rPr>
          <w:rFonts w:ascii="Times New Roman" w:eastAsia="Calibri" w:hAnsi="Times New Roman" w:cs="Times New Roman"/>
          <w:i/>
          <w:iCs/>
        </w:rPr>
        <w:lastRenderedPageBreak/>
        <w:t>Пояснительная записка</w:t>
      </w:r>
      <w:bookmarkEnd w:id="1"/>
    </w:p>
    <w:p w14:paraId="2329142C" w14:textId="77777777" w:rsidR="005F6BC4" w:rsidRPr="005F6BC4" w:rsidRDefault="005F6BC4" w:rsidP="005F6BC4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9F7AAE1" w14:textId="14885A13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Сольфеджио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является обязательным учебным музыкальн</w:t>
      </w:r>
      <w:proofErr w:type="gramStart"/>
      <w:r w:rsidRPr="005F6BC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теоретическим предметом для детей, обучающихся по специальности </w:t>
      </w: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</w:rPr>
        <w:t>«Фортепиано», «Народные инструменты», «Вокал».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 Он неразрывно связан с другими учебными музыкальными дисциплинами, поскольку направлен на развитие музыкального слуха, музыкальной памяти, ритма, творческого мышления. Наряду с другими занятиями уроки сольфеджио способствуют расширению музыкального кругозора обучающихся, формированию их музыкального вкуса, пробуждению любви к музыке. Полученные на уроках сольфеджио знания, формируемые умения и навыки должны помогать ученикам в их занятиях на инструменте, а также в изучении других учебных предметов дополнительных общеобразовательных программ в области музыкального искусства.</w:t>
      </w:r>
    </w:p>
    <w:p w14:paraId="2D638435" w14:textId="77777777" w:rsidR="005F6BC4" w:rsidRPr="005F6BC4" w:rsidRDefault="005F6BC4" w:rsidP="005F6BC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DD3B281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F6BC4">
        <w:rPr>
          <w:rFonts w:ascii="Times New Roman" w:eastAsia="Calibri" w:hAnsi="Times New Roman" w:cs="Times New Roman"/>
          <w:b/>
          <w:i/>
          <w:sz w:val="28"/>
          <w:szCs w:val="28"/>
        </w:rPr>
        <w:t>Информационные материалы</w:t>
      </w:r>
    </w:p>
    <w:p w14:paraId="1D73E31F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Calibri" w:hAnsi="Times New Roman" w:cs="Times New Roman"/>
          <w:sz w:val="28"/>
          <w:szCs w:val="28"/>
        </w:rPr>
        <w:tab/>
        <w:t>Дополнительная общеобразовательная (общеразвивающая) программа (дале</w:t>
      </w:r>
      <w:proofErr w:type="gramStart"/>
      <w:r w:rsidRPr="005F6BC4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5F6BC4">
        <w:rPr>
          <w:rFonts w:ascii="Times New Roman" w:eastAsia="Calibri" w:hAnsi="Times New Roman" w:cs="Times New Roman"/>
          <w:sz w:val="28"/>
          <w:szCs w:val="28"/>
        </w:rPr>
        <w:t xml:space="preserve"> программа) «Сольфеджио» разработана в соответствии с нормативными документами:</w:t>
      </w:r>
    </w:p>
    <w:p w14:paraId="1BDD6B22" w14:textId="77777777" w:rsidR="00F9093B" w:rsidRDefault="005F6BC4" w:rsidP="005E336C">
      <w:pPr>
        <w:pStyle w:val="af0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93B">
        <w:rPr>
          <w:rFonts w:ascii="Times New Roman" w:eastAsia="Calibri" w:hAnsi="Times New Roman" w:cs="Times New Roman"/>
          <w:sz w:val="28"/>
          <w:szCs w:val="28"/>
        </w:rPr>
        <w:t>Федеральный закон «Об образовании в Российской Федерации» от 29.12.2012 г. №273-ФЗ;</w:t>
      </w:r>
    </w:p>
    <w:p w14:paraId="38D40674" w14:textId="3C52221F" w:rsidR="00F9093B" w:rsidRPr="00F9093B" w:rsidRDefault="005F6BC4" w:rsidP="005E336C">
      <w:pPr>
        <w:pStyle w:val="af0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>Стратегия развития воспитания в РФ на период до 2025 года. Распоряжение правительства Российской Федерации № 996-р от 29 мая 2015 года</w:t>
      </w:r>
      <w:r w:rsidR="00F9093B">
        <w:rPr>
          <w:rFonts w:ascii="Times New Roman" w:hAnsi="Times New Roman" w:cs="Times New Roman"/>
          <w:sz w:val="28"/>
          <w:szCs w:val="28"/>
        </w:rPr>
        <w:t>;</w:t>
      </w:r>
    </w:p>
    <w:p w14:paraId="0E7BBEC4" w14:textId="35F3CC97" w:rsidR="00F9093B" w:rsidRPr="00F9093B" w:rsidRDefault="005F6BC4" w:rsidP="005E336C">
      <w:pPr>
        <w:pStyle w:val="af0"/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детей. Распоряжение Правительства Российской Федерации от 04.09.2014 года № 1726-р</w:t>
      </w:r>
      <w:r w:rsidR="00F9093B">
        <w:rPr>
          <w:rFonts w:ascii="Times New Roman" w:hAnsi="Times New Roman" w:cs="Times New Roman"/>
          <w:sz w:val="28"/>
          <w:szCs w:val="28"/>
        </w:rPr>
        <w:t>;</w:t>
      </w:r>
      <w:r w:rsidRPr="00F909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B196FC" w14:textId="77777777" w:rsidR="00F9093B" w:rsidRDefault="005F6BC4" w:rsidP="005E336C">
      <w:pPr>
        <w:pStyle w:val="af0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(Минобрнауки России) от 29 августа 2013 г. № 1008 «Об утверждении </w:t>
      </w:r>
      <w:r w:rsidRPr="00F9093B">
        <w:rPr>
          <w:rFonts w:ascii="Times New Roman" w:hAnsi="Times New Roman" w:cs="Times New Roman"/>
          <w:sz w:val="28"/>
          <w:szCs w:val="28"/>
        </w:rPr>
        <w:lastRenderedPageBreak/>
        <w:t>Порядка организации и осуществления образовательной деятельности по дополнительным общеобразовательным программам»</w:t>
      </w:r>
      <w:r w:rsidR="00F9093B" w:rsidRPr="00F9093B">
        <w:rPr>
          <w:rFonts w:ascii="Times New Roman" w:hAnsi="Times New Roman" w:cs="Times New Roman"/>
          <w:sz w:val="28"/>
          <w:szCs w:val="28"/>
        </w:rPr>
        <w:t>;</w:t>
      </w:r>
    </w:p>
    <w:p w14:paraId="661E7996" w14:textId="77777777" w:rsidR="00F9093B" w:rsidRDefault="005F6BC4" w:rsidP="005E336C">
      <w:pPr>
        <w:pStyle w:val="af0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проектированию дополнительных общеразвивающих программ (включая разноуровневые программы). Письмо Министерства образования и науки РФ от 18 ноября 2015 г. № 09-3242</w:t>
      </w:r>
      <w:r w:rsidR="00F9093B">
        <w:rPr>
          <w:rFonts w:ascii="Times New Roman" w:hAnsi="Times New Roman" w:cs="Times New Roman"/>
          <w:sz w:val="28"/>
          <w:szCs w:val="28"/>
        </w:rPr>
        <w:t>;</w:t>
      </w:r>
      <w:r w:rsidRPr="00F909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A2106C" w14:textId="77777777" w:rsidR="00F9093B" w:rsidRDefault="005F6BC4" w:rsidP="005E336C">
      <w:pPr>
        <w:pStyle w:val="af0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>Письмо Министерства образования Нижегородской области от 30.05.2014 г. № 316-01-100-1674/14 «Методические рекомендации по разработке образовательной программы образовательной организации дополнительного образования»</w:t>
      </w:r>
      <w:r w:rsidR="00F9093B">
        <w:rPr>
          <w:rFonts w:ascii="Times New Roman" w:hAnsi="Times New Roman" w:cs="Times New Roman"/>
          <w:sz w:val="28"/>
          <w:szCs w:val="28"/>
        </w:rPr>
        <w:t>;</w:t>
      </w:r>
    </w:p>
    <w:p w14:paraId="685792BB" w14:textId="7181574C" w:rsidR="005F6BC4" w:rsidRPr="00F9093B" w:rsidRDefault="005F6BC4" w:rsidP="005E336C">
      <w:pPr>
        <w:pStyle w:val="af0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>Методическое письмо о структуре дополнительной общеобразовательной (общеразвивающей) программы (к экспертизе в НМЭС ГБОУ ДПО НИРО) / ГБОУ ДПО «Нижегородский институт развития образования», г. Нижний Новгород // http://www.niro.nnov.ru/?id=28013 (дата просмотра 16.02.2017)</w:t>
      </w:r>
      <w:r w:rsidR="00F9093B">
        <w:rPr>
          <w:rFonts w:ascii="Times New Roman" w:hAnsi="Times New Roman" w:cs="Times New Roman"/>
          <w:sz w:val="28"/>
          <w:szCs w:val="28"/>
        </w:rPr>
        <w:t>;</w:t>
      </w:r>
    </w:p>
    <w:p w14:paraId="02A4F9D0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1046EE" w14:textId="2ECADAA1" w:rsidR="005F6BC4" w:rsidRPr="000212D6" w:rsidRDefault="005F6BC4" w:rsidP="005F6BC4">
      <w:pPr>
        <w:spacing w:line="360" w:lineRule="auto"/>
        <w:rPr>
          <w:sz w:val="28"/>
          <w:szCs w:val="28"/>
        </w:rPr>
      </w:pPr>
      <w:r w:rsidRPr="000212D6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0212D6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Направленность программы</w:t>
      </w:r>
      <w:r w:rsidR="000212D6" w:rsidRPr="000212D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217DCBF1" w14:textId="77777777" w:rsidR="005F6BC4" w:rsidRPr="005F6BC4" w:rsidRDefault="005F6BC4" w:rsidP="005F6BC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Данная</w:t>
      </w:r>
      <w:r w:rsidRPr="005F6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является одной из образовательных программ музыкального обучения и имеет </w:t>
      </w:r>
      <w:r w:rsidRPr="005F6BC4">
        <w:rPr>
          <w:rFonts w:ascii="Times New Roman" w:eastAsia="Calibri" w:hAnsi="Times New Roman" w:cs="Times New Roman"/>
          <w:sz w:val="28"/>
          <w:szCs w:val="28"/>
        </w:rPr>
        <w:t>художественную направленность.</w:t>
      </w:r>
    </w:p>
    <w:p w14:paraId="72059EDC" w14:textId="77777777" w:rsidR="005F6BC4" w:rsidRPr="005F6BC4" w:rsidRDefault="005F6BC4" w:rsidP="00F9093B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F6BC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Уровень освоения программы</w:t>
      </w:r>
      <w:r w:rsidRPr="005F6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5F6BC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базовый</w:t>
      </w:r>
      <w:r w:rsidRPr="005F6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предполагающий развитие музыкальных способностей и вокальных данных детей, мотивации к творческой деятельности, удовлетворение их познавательных интересов в области музыкального искусства, сформированность знаний и навыков на уровне практического применения.</w:t>
      </w:r>
    </w:p>
    <w:p w14:paraId="5CAC549B" w14:textId="77777777" w:rsidR="005F6BC4" w:rsidRPr="005F6BC4" w:rsidRDefault="005F6BC4" w:rsidP="005F6BC4">
      <w:pPr>
        <w:spacing w:line="360" w:lineRule="auto"/>
        <w:jc w:val="both"/>
      </w:pPr>
    </w:p>
    <w:p w14:paraId="5A36B3B8" w14:textId="605343C1" w:rsidR="005F6BC4" w:rsidRPr="000212D6" w:rsidRDefault="005F6BC4" w:rsidP="000212D6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0212D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Актуальность, педагогическая целесообразность программы</w:t>
      </w:r>
    </w:p>
    <w:p w14:paraId="7F998BE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Calibri" w:hAnsi="Times New Roman" w:cs="Times New Roman"/>
          <w:sz w:val="28"/>
          <w:szCs w:val="28"/>
        </w:rPr>
        <w:tab/>
        <w:t xml:space="preserve">Актуальность программы заключается в востребованности услуг по развитию творческих способностей учащихся, нравственных и эстетических качеств в период формирования личности средствами их обучения основам музыкальной грамоты </w:t>
      </w:r>
    </w:p>
    <w:p w14:paraId="40984879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Pr="005F6B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базируется на современных требованиях модернизации российского образования, на </w:t>
      </w: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тесной</w:t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обучающего и воспитательного начал. Данная программа отвечает условиям обучения в системе дополнительного образования. При её создании также учитывались жизненные реалии, связанные с большой загруженностью детей в общеобразовательной школе, имеющимися в наличии учебниками и их содержанием.</w:t>
      </w:r>
    </w:p>
    <w:p w14:paraId="2D212F09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ab/>
        <w:t>Педагогическая целесообразность</w:t>
      </w:r>
      <w:r w:rsidRPr="005F6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программы</w:t>
      </w:r>
      <w:r w:rsidRPr="005F6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заключается в активизации учебной деятельности ученика, развития различных сторон его мышления через использование наглядных образов на уроках сольфеджио обеспечивающих музыкальное развитие учащихся, устойчивый интерес к предмету.  </w:t>
      </w:r>
    </w:p>
    <w:p w14:paraId="6D164761" w14:textId="77777777" w:rsidR="005F6BC4" w:rsidRPr="005F6BC4" w:rsidRDefault="005F6BC4" w:rsidP="005F6BC4">
      <w:pPr>
        <w:spacing w:line="360" w:lineRule="auto"/>
        <w:jc w:val="both"/>
      </w:pPr>
      <w:r w:rsidRPr="005F6BC4">
        <w:t xml:space="preserve">         </w:t>
      </w:r>
      <w:r w:rsidRPr="005F6BC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Отличительные особенности программы</w:t>
      </w:r>
    </w:p>
    <w:p w14:paraId="0ABD4FA6" w14:textId="77777777" w:rsidR="005F6BC4" w:rsidRPr="005F6BC4" w:rsidRDefault="005F6BC4" w:rsidP="005F6B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gramStart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рабочая программа является адаптированной к условиям МБОУ ДО ЦДТ, представляет собой курс «Сольфеджио», ориентированный на контингент обучающихся и особенности образовательного процесса данного учреждения.</w:t>
      </w:r>
      <w:proofErr w:type="gramEnd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Рабочая программа конкретизирует содержание предметных тем, дает примерное распределение учебных часов по разделам курса и рекомендуемую последовательность изучения тем и разделов предмета с учетом </w:t>
      </w:r>
      <w:proofErr w:type="spellStart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внутрипредметных</w:t>
      </w:r>
      <w:proofErr w:type="spellEnd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связей, логики учебного процесса, возрастных особенностей обучающихся. </w:t>
      </w:r>
    </w:p>
    <w:p w14:paraId="1BA54D14" w14:textId="77777777" w:rsidR="005F6BC4" w:rsidRPr="005F6BC4" w:rsidRDefault="005F6BC4" w:rsidP="005F6BC4">
      <w:pPr>
        <w:spacing w:line="360" w:lineRule="auto"/>
        <w:jc w:val="both"/>
        <w:rPr>
          <w:sz w:val="28"/>
          <w:szCs w:val="28"/>
        </w:rPr>
      </w:pPr>
      <w:r w:rsidRPr="005F6BC4">
        <w:rPr>
          <w:i/>
          <w:iCs/>
          <w:sz w:val="28"/>
          <w:szCs w:val="28"/>
        </w:rPr>
        <w:t xml:space="preserve">        </w:t>
      </w:r>
      <w:r w:rsidRPr="005F6BC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Новизна</w:t>
      </w:r>
      <w:r w:rsidRPr="005F6BC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данной программы состоит в том, что музыкальные знания и умения систематизируют теорию и практику с учётом основ современной дидактики и возрастной психологии детей и направлены на решение задач дополнительного образования в условиях модернизации системы образования. </w:t>
      </w:r>
    </w:p>
    <w:p w14:paraId="2F8AAD77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B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Адресат программы</w:t>
      </w:r>
      <w:r w:rsidRPr="005F6BC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F6BC4">
        <w:rPr>
          <w:rFonts w:ascii="Times New Roman" w:hAnsi="Times New Roman" w:cs="Times New Roman"/>
          <w:sz w:val="28"/>
          <w:szCs w:val="28"/>
        </w:rPr>
        <w:t xml:space="preserve">Возраст детей, участвующих в реализации данной программы - от 7 до 17 лет. </w:t>
      </w:r>
      <w:r w:rsidRPr="005F6BC4">
        <w:t xml:space="preserve"> </w:t>
      </w:r>
      <w:r w:rsidRPr="005F6BC4">
        <w:rPr>
          <w:sz w:val="28"/>
          <w:szCs w:val="28"/>
        </w:rPr>
        <w:t>В коллектив «Сольфеджио» поступают дети, обучающиеся игре на музыкальных инструментах (фортепиано, баян, аккордеон), а также дети, занимающиеся эстрадным и народным вокалом.</w:t>
      </w:r>
      <w:r w:rsidRPr="005F6BC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62D86B8" w14:textId="77777777" w:rsidR="005F6BC4" w:rsidRPr="005F6BC4" w:rsidRDefault="005F6BC4" w:rsidP="005F6BC4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B962E8A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5F6BC4">
        <w:rPr>
          <w:b/>
          <w:bCs/>
          <w:i/>
          <w:iCs/>
          <w:sz w:val="28"/>
          <w:szCs w:val="28"/>
        </w:rPr>
        <w:t>Цель программы</w:t>
      </w:r>
      <w:r w:rsidRPr="005F6BC4">
        <w:rPr>
          <w:b/>
          <w:bCs/>
          <w:sz w:val="28"/>
          <w:szCs w:val="28"/>
        </w:rPr>
        <w:t xml:space="preserve"> </w:t>
      </w:r>
      <w:r w:rsidRPr="005F6BC4">
        <w:rPr>
          <w:sz w:val="28"/>
          <w:szCs w:val="28"/>
        </w:rPr>
        <w:t xml:space="preserve">– </w:t>
      </w:r>
      <w:r w:rsidRPr="005F6BC4">
        <w:rPr>
          <w:rFonts w:ascii="Times New Roman" w:hAnsi="Times New Roman" w:cs="Times New Roman"/>
          <w:sz w:val="28"/>
          <w:szCs w:val="28"/>
        </w:rPr>
        <w:t>создание условий для развития у учащихся интереса к музыке путем формирования умений и навыков, способствующих раскрытию индивидуальных способностей.</w:t>
      </w:r>
    </w:p>
    <w:p w14:paraId="5B843AF9" w14:textId="77777777" w:rsidR="005F6BC4" w:rsidRPr="005F6BC4" w:rsidRDefault="005F6BC4" w:rsidP="005F6BC4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AD7504C" w14:textId="77777777" w:rsidR="005F6BC4" w:rsidRPr="005F6BC4" w:rsidRDefault="005F6BC4" w:rsidP="005F6BC4">
      <w:pPr>
        <w:spacing w:line="276" w:lineRule="auto"/>
      </w:pPr>
      <w:r w:rsidRPr="005F6BC4">
        <w:rPr>
          <w:b/>
          <w:bCs/>
          <w:i/>
          <w:iCs/>
          <w:sz w:val="28"/>
          <w:szCs w:val="28"/>
        </w:rPr>
        <w:t>Задачи программы</w:t>
      </w:r>
    </w:p>
    <w:p w14:paraId="6DF74E0A" w14:textId="77777777" w:rsidR="00F9093B" w:rsidRDefault="00F9093B" w:rsidP="005F6BC4">
      <w:pPr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C7B716E" w14:textId="5AB1B19A" w:rsidR="005F6BC4" w:rsidRPr="005F6BC4" w:rsidRDefault="005F6BC4" w:rsidP="005F6BC4">
      <w:pPr>
        <w:spacing w:line="276" w:lineRule="auto"/>
      </w:pPr>
      <w:r w:rsidRPr="005F6B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Образовательные: </w:t>
      </w:r>
    </w:p>
    <w:p w14:paraId="16BB4F19" w14:textId="77777777" w:rsidR="005F6BC4" w:rsidRPr="005F6BC4" w:rsidRDefault="005F6BC4" w:rsidP="005F6BC4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 обеспечить создание базы знаний о музыкальном языке и его особенностях;</w:t>
      </w:r>
    </w:p>
    <w:p w14:paraId="2AD62629" w14:textId="77777777" w:rsidR="005F6BC4" w:rsidRPr="005F6BC4" w:rsidRDefault="005F6BC4" w:rsidP="005F6BC4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  целенаправленное систематическое развитие музыкально – слуховых способностей, музыкального мышления и музыкальной памяти; </w:t>
      </w:r>
    </w:p>
    <w:p w14:paraId="7482AF95" w14:textId="77777777" w:rsidR="005F6BC4" w:rsidRPr="005F6BC4" w:rsidRDefault="005F6BC4" w:rsidP="005F6BC4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научить применять полученные знания на практике</w:t>
      </w:r>
    </w:p>
    <w:p w14:paraId="5496EC4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Развивающие:</w:t>
      </w:r>
    </w:p>
    <w:p w14:paraId="3CF33117" w14:textId="77777777" w:rsidR="005F6BC4" w:rsidRPr="005F6BC4" w:rsidRDefault="005F6BC4" w:rsidP="005F6BC4">
      <w:pPr>
        <w:numPr>
          <w:ilvl w:val="0"/>
          <w:numId w:val="1"/>
        </w:numPr>
        <w:tabs>
          <w:tab w:val="clear" w:pos="1440"/>
          <w:tab w:val="left" w:pos="1427"/>
        </w:tabs>
        <w:spacing w:after="200" w:line="360" w:lineRule="auto"/>
        <w:ind w:left="737" w:hanging="340"/>
        <w:jc w:val="both"/>
        <w:textAlignment w:val="baseline"/>
      </w:pPr>
      <w:r w:rsidRPr="005F6BC4">
        <w:rPr>
          <w:rFonts w:ascii="Times New Roman" w:hAnsi="Times New Roman" w:cs="Times New Roman"/>
          <w:sz w:val="28"/>
          <w:szCs w:val="28"/>
        </w:rPr>
        <w:t xml:space="preserve">содействовать развитию музыкальных способностей учащихся на основе обеспечения эффективности и активизации учебной деятельности; </w:t>
      </w:r>
    </w:p>
    <w:p w14:paraId="58AF1C44" w14:textId="77777777" w:rsidR="005F6BC4" w:rsidRPr="005F6BC4" w:rsidRDefault="005F6BC4" w:rsidP="005F6BC4">
      <w:pPr>
        <w:numPr>
          <w:ilvl w:val="0"/>
          <w:numId w:val="1"/>
        </w:numPr>
        <w:tabs>
          <w:tab w:val="clear" w:pos="1440"/>
          <w:tab w:val="left" w:pos="1427"/>
        </w:tabs>
        <w:spacing w:after="200" w:line="360" w:lineRule="auto"/>
        <w:ind w:left="737" w:hanging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стимулировать познавательную активность обучающихся посредством включения их в различные виды музыкальной деятельности. </w:t>
      </w:r>
      <w:r w:rsidRPr="005F6B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0DC3F88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Воспитательные: </w:t>
      </w:r>
      <w:r w:rsidRPr="005F6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</w:p>
    <w:p w14:paraId="2C7E34A6" w14:textId="77777777" w:rsidR="005F6BC4" w:rsidRPr="005F6BC4" w:rsidRDefault="005F6BC4" w:rsidP="005F6BC4">
      <w:pPr>
        <w:numPr>
          <w:ilvl w:val="0"/>
          <w:numId w:val="3"/>
        </w:numPr>
        <w:tabs>
          <w:tab w:val="left" w:pos="1410"/>
        </w:tabs>
        <w:spacing w:after="200" w:line="360" w:lineRule="auto"/>
        <w:jc w:val="both"/>
        <w:textAlignment w:val="baseline"/>
      </w:pPr>
      <w:r w:rsidRPr="005F6BC4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музыкально-эстетической культуры учащихся; </w:t>
      </w:r>
    </w:p>
    <w:p w14:paraId="00B6A1E5" w14:textId="77777777" w:rsidR="005F6BC4" w:rsidRPr="005F6BC4" w:rsidRDefault="005F6BC4" w:rsidP="005F6BC4">
      <w:pPr>
        <w:numPr>
          <w:ilvl w:val="0"/>
          <w:numId w:val="3"/>
        </w:numPr>
        <w:tabs>
          <w:tab w:val="left" w:pos="1410"/>
        </w:tabs>
        <w:spacing w:after="200" w:line="360" w:lineRule="auto"/>
        <w:jc w:val="both"/>
        <w:textAlignment w:val="baseline"/>
      </w:pPr>
      <w:r w:rsidRPr="005F6BC4">
        <w:rPr>
          <w:rFonts w:ascii="Times New Roman" w:hAnsi="Times New Roman" w:cs="Times New Roman"/>
          <w:sz w:val="28"/>
          <w:szCs w:val="28"/>
        </w:rPr>
        <w:t>содействовать воспитанию воли, трудолюбия, ответственности;</w:t>
      </w:r>
    </w:p>
    <w:p w14:paraId="26F8D8D7" w14:textId="77777777" w:rsidR="00F9093B" w:rsidRDefault="005F6BC4" w:rsidP="005F6BC4">
      <w:p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Объём и срок освоения программы:</w:t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D539780" w14:textId="5DEEA33A" w:rsidR="005F6BC4" w:rsidRPr="00F9093B" w:rsidRDefault="005F6BC4" w:rsidP="00F9093B">
      <w:pPr>
        <w:spacing w:line="360" w:lineRule="auto"/>
        <w:ind w:firstLine="708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детей от 7 до 17 лет, не имеющих предварительной музыкальной подготовки.  </w:t>
      </w:r>
    </w:p>
    <w:p w14:paraId="3AE80AE7" w14:textId="77777777" w:rsidR="005F6BC4" w:rsidRPr="005F6BC4" w:rsidRDefault="005F6BC4" w:rsidP="00F9093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В основном состав групп – одновозрастной, постоянный. </w:t>
      </w:r>
    </w:p>
    <w:p w14:paraId="72F70E11" w14:textId="77777777" w:rsidR="005F6BC4" w:rsidRPr="005F6BC4" w:rsidRDefault="005F6BC4" w:rsidP="00F9093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Данная программа по сольфеджио рассчитана на 7 лет обучения детей.  </w:t>
      </w:r>
    </w:p>
    <w:p w14:paraId="0AE38D54" w14:textId="77777777" w:rsidR="005F6BC4" w:rsidRPr="005F6BC4" w:rsidRDefault="005F6BC4" w:rsidP="00F9093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 Объём часов в год: 72 часа. </w:t>
      </w:r>
    </w:p>
    <w:p w14:paraId="56B17966" w14:textId="77777777" w:rsidR="005F6BC4" w:rsidRPr="005F6BC4" w:rsidRDefault="005F6BC4" w:rsidP="00F9093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 xml:space="preserve">Объём семилетнего курса –504 часа. </w:t>
      </w:r>
    </w:p>
    <w:p w14:paraId="718B2C7F" w14:textId="77777777" w:rsidR="005F6BC4" w:rsidRPr="005F6BC4" w:rsidRDefault="005F6BC4" w:rsidP="00F9093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Возрастные особенности учащихся</w:t>
      </w:r>
      <w:r w:rsidRPr="005F6BC4">
        <w:rPr>
          <w:rFonts w:ascii="Times New Roman" w:hAnsi="Times New Roman" w:cs="Times New Roman"/>
          <w:sz w:val="28"/>
          <w:szCs w:val="28"/>
        </w:rPr>
        <w:t xml:space="preserve"> Группы сольфеджио комплектуются по возрастному принципу. Это определяет методику преподавания.   В младших классах (1, 2,) основой усвоения программы должно быть эмоциональное восприятие детей. По мере формирования учебной деятельности младшие школьники приучаются управлять своим вниманием. Им надо научиться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слушать педагога и следовать его указаниям. Педагогу необходимо воспитать у учащихся дисциплину и активность в накоплении слуховых впечатлений. В средних классах (3-5)    ведущим видом деятельности становится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учебная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. Дети под руководством педагога способны определить цель задания и спланировать алгоритм его выполнения. Дети в возрасте 9-11 лет проявляют фантазию и воображение. Это позволяет развивать творческие способности при выполнении заданий.    Педагог должен воспитывать самостоятельность у детей, формировать навыки практического использования полученных знаний и умений. В старших классах (6-7) основное внимание педагога должно быть направлено на воспитание музыкального мышления, творческой активности, самоконтроля.  </w:t>
      </w:r>
    </w:p>
    <w:p w14:paraId="6F2D20AE" w14:textId="28EE8D83" w:rsidR="005F6BC4" w:rsidRPr="005F6BC4" w:rsidRDefault="005F6BC4" w:rsidP="00F9093B">
      <w:pPr>
        <w:spacing w:line="360" w:lineRule="auto"/>
        <w:ind w:firstLine="708"/>
        <w:jc w:val="both"/>
        <w:rPr>
          <w:sz w:val="28"/>
          <w:szCs w:val="28"/>
        </w:rPr>
      </w:pPr>
      <w:r w:rsidRPr="005F6BC4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Форма обучения</w:t>
      </w:r>
      <w:r w:rsidRPr="005F6B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Pr="005F6BC4">
        <w:rPr>
          <w:rFonts w:ascii="Times New Roman" w:hAnsi="Times New Roman" w:cs="Times New Roman"/>
          <w:sz w:val="28"/>
          <w:szCs w:val="28"/>
        </w:rPr>
        <w:t>очная,</w:t>
      </w:r>
      <w:r w:rsidR="007222E3">
        <w:rPr>
          <w:rFonts w:ascii="Times New Roman" w:hAnsi="Times New Roman" w:cs="Times New Roman"/>
          <w:sz w:val="28"/>
          <w:szCs w:val="28"/>
        </w:rPr>
        <w:t xml:space="preserve"> В период карантина</w:t>
      </w:r>
      <w:r w:rsidRPr="005F6BC4">
        <w:rPr>
          <w:rFonts w:ascii="Times New Roman" w:hAnsi="Times New Roman" w:cs="Times New Roman"/>
          <w:sz w:val="28"/>
          <w:szCs w:val="28"/>
        </w:rPr>
        <w:t xml:space="preserve"> возможно  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в дистанционном формате с использованием сети Интернет (использование системы Zoom)</w:t>
      </w:r>
      <w:r w:rsidR="001C209E">
        <w:rPr>
          <w:rFonts w:ascii="Times New Roman" w:hAnsi="Times New Roman" w:cs="Times New Roman"/>
          <w:sz w:val="28"/>
          <w:szCs w:val="28"/>
        </w:rPr>
        <w:t>.</w:t>
      </w:r>
    </w:p>
    <w:p w14:paraId="314BA2B5" w14:textId="77777777" w:rsidR="005F6BC4" w:rsidRPr="005F6BC4" w:rsidRDefault="005F6BC4" w:rsidP="005F6B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форма обучения — групповое занятие.</w:t>
      </w:r>
    </w:p>
    <w:p w14:paraId="3DADCF19" w14:textId="77777777" w:rsidR="005F6BC4" w:rsidRPr="005F6BC4" w:rsidRDefault="005F6BC4" w:rsidP="005F6BC4">
      <w:pPr>
        <w:spacing w:line="360" w:lineRule="auto"/>
        <w:jc w:val="both"/>
        <w:rPr>
          <w:sz w:val="28"/>
          <w:szCs w:val="28"/>
        </w:rPr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Численный состав групп варьируется от 5 до 12 человек      </w:t>
      </w:r>
    </w:p>
    <w:p w14:paraId="166E15C8" w14:textId="20C9EB33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5F6BC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Режим занятий:</w:t>
      </w:r>
    </w:p>
    <w:p w14:paraId="18465168" w14:textId="77777777" w:rsidR="005F6BC4" w:rsidRPr="005F6BC4" w:rsidRDefault="005F6BC4" w:rsidP="005F6BC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учебным планом, предмет «Сольфе</w:t>
      </w:r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джио» проводится:</w:t>
      </w:r>
    </w:p>
    <w:p w14:paraId="5CADBBA7" w14:textId="77777777" w:rsidR="005F6BC4" w:rsidRPr="005F6BC4" w:rsidRDefault="005F6BC4" w:rsidP="005F6BC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1 год обучения – 2 раза в неделю по 1 </w:t>
      </w:r>
      <w:proofErr w:type="gramStart"/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академическому</w:t>
      </w:r>
      <w:proofErr w:type="gramEnd"/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час - 72часа</w:t>
      </w:r>
    </w:p>
    <w:p w14:paraId="1004CA57" w14:textId="77777777" w:rsidR="005F6BC4" w:rsidRPr="005F6BC4" w:rsidRDefault="005F6BC4" w:rsidP="005F6BC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2 год обучения – 2 раза в неделю по 1 академическому часу -72часа</w:t>
      </w:r>
    </w:p>
    <w:p w14:paraId="22D328D3" w14:textId="77777777" w:rsidR="005F6BC4" w:rsidRPr="005F6BC4" w:rsidRDefault="005F6BC4" w:rsidP="005F6BC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3 -7 годы обучения – 1 раз в неделю по 2 </w:t>
      </w:r>
      <w:proofErr w:type="gramStart"/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академических</w:t>
      </w:r>
      <w:proofErr w:type="gramEnd"/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часа – по 72 часа</w:t>
      </w:r>
    </w:p>
    <w:p w14:paraId="19D1E97E" w14:textId="77777777" w:rsidR="005F6BC4" w:rsidRPr="005F6BC4" w:rsidRDefault="005F6BC4" w:rsidP="005F6BC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F6B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Pr="005F6BC4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Занятия проводятся по расписанию, утверждённому директором МБОУ ДО «ЦДТ» Продолжительность занятий – 45 мин; перерыв для отдыха детей между каждым занятием 10 -15 мин.</w:t>
      </w:r>
      <w:r w:rsidRPr="005F6B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24F73B26" w14:textId="77777777" w:rsidR="005F6BC4" w:rsidRPr="005F6BC4" w:rsidRDefault="005F6BC4" w:rsidP="00F9093B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5F6B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Каждое занятие сольфеджио должно быть насыщенным и динамичным, состоять из множества разделов:   </w:t>
      </w:r>
    </w:p>
    <w:p w14:paraId="037097B6" w14:textId="77777777" w:rsidR="00F9093B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организационный момент; </w:t>
      </w:r>
    </w:p>
    <w:p w14:paraId="76B0C439" w14:textId="77777777" w:rsidR="00F9093B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проверка домашнего задания; </w:t>
      </w:r>
    </w:p>
    <w:p w14:paraId="6EDE03CA" w14:textId="77777777" w:rsidR="00F9093B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закрепление пройденного материала; </w:t>
      </w:r>
    </w:p>
    <w:p w14:paraId="769B0D66" w14:textId="77777777" w:rsidR="00F9093B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объяснение нового материала; </w:t>
      </w:r>
    </w:p>
    <w:p w14:paraId="287F1DE6" w14:textId="77777777" w:rsidR="00F9093B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>чтение с листа;</w:t>
      </w:r>
    </w:p>
    <w:p w14:paraId="3BAE60D2" w14:textId="77777777" w:rsidR="00F9093B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>домашнее задание;</w:t>
      </w:r>
    </w:p>
    <w:p w14:paraId="58811D64" w14:textId="77777777" w:rsidR="00F9093B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слуховой анализ; </w:t>
      </w:r>
    </w:p>
    <w:p w14:paraId="299175A1" w14:textId="77777777" w:rsidR="00F9093B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музыкальный диктант; </w:t>
      </w:r>
    </w:p>
    <w:p w14:paraId="2B11FC0A" w14:textId="03FA04A9" w:rsidR="005F6BC4" w:rsidRPr="00F9093B" w:rsidRDefault="005F6BC4" w:rsidP="005E336C">
      <w:pPr>
        <w:pStyle w:val="af0"/>
        <w:numPr>
          <w:ilvl w:val="0"/>
          <w:numId w:val="31"/>
        </w:numPr>
        <w:spacing w:line="360" w:lineRule="auto"/>
        <w:rPr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конец урока, подведение итогов. </w:t>
      </w:r>
    </w:p>
    <w:p w14:paraId="6BFEC9E5" w14:textId="77777777" w:rsidR="005F6BC4" w:rsidRPr="005F6BC4" w:rsidRDefault="005F6BC4" w:rsidP="005F6BC4">
      <w:pPr>
        <w:spacing w:line="360" w:lineRule="auto"/>
        <w:jc w:val="both"/>
        <w:rPr>
          <w:color w:val="000000"/>
          <w:sz w:val="28"/>
          <w:szCs w:val="28"/>
        </w:rPr>
      </w:pPr>
      <w:r w:rsidRPr="005F6BC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Последовательность изложенных выше разделов педагог может менять соответственно целям и задачам каждого конкретного занятия. </w:t>
      </w:r>
    </w:p>
    <w:p w14:paraId="28945439" w14:textId="4C5A57BC" w:rsidR="005F6BC4" w:rsidRPr="005F6BC4" w:rsidRDefault="005F6BC4" w:rsidP="005F6BC4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F6BC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F9093B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5F6BC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Планируемые (ожидаемые) результаты </w:t>
      </w:r>
    </w:p>
    <w:p w14:paraId="4800CA15" w14:textId="77777777" w:rsidR="00F9093B" w:rsidRDefault="005F6BC4" w:rsidP="005F6BC4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F6BC4">
        <w:rPr>
          <w:rFonts w:ascii="Times New Roman" w:eastAsia="Calibri" w:hAnsi="Times New Roman" w:cs="Times New Roman"/>
          <w:color w:val="000000"/>
          <w:sz w:val="28"/>
          <w:szCs w:val="28"/>
        </w:rPr>
        <w:t>В результате освоения программы учащиеся:</w:t>
      </w:r>
    </w:p>
    <w:p w14:paraId="73E6B79B" w14:textId="751EA240" w:rsidR="00F9093B" w:rsidRDefault="005F6BC4" w:rsidP="005E336C">
      <w:pPr>
        <w:pStyle w:val="af0"/>
        <w:numPr>
          <w:ilvl w:val="0"/>
          <w:numId w:val="32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>сформируют музыкальный вкус</w:t>
      </w:r>
      <w:r w:rsidR="00F9093B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225E3419" w14:textId="77777777" w:rsidR="00F9093B" w:rsidRDefault="005F6BC4" w:rsidP="005E336C">
      <w:pPr>
        <w:pStyle w:val="af0"/>
        <w:numPr>
          <w:ilvl w:val="0"/>
          <w:numId w:val="32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будут проявлять </w:t>
      </w:r>
      <w:proofErr w:type="gramStart"/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>интерес</w:t>
      </w:r>
      <w:proofErr w:type="gramEnd"/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ориентироваться в разных видах музыкальной деятельности</w:t>
      </w:r>
      <w:r w:rsidR="00F9093B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45384345" w14:textId="77777777" w:rsidR="00F9093B" w:rsidRPr="00F9093B" w:rsidRDefault="005F6BC4" w:rsidP="005E336C">
      <w:pPr>
        <w:pStyle w:val="af0"/>
        <w:numPr>
          <w:ilvl w:val="0"/>
          <w:numId w:val="32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09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приобретут базовые </w:t>
      </w:r>
      <w:r w:rsidRPr="00F9093B">
        <w:rPr>
          <w:rFonts w:ascii="Times New Roman" w:hAnsi="Times New Roman" w:cs="Times New Roman"/>
          <w:sz w:val="28"/>
          <w:szCs w:val="28"/>
        </w:rPr>
        <w:t>знания по музыкальной грамоте</w:t>
      </w:r>
      <w:r w:rsidR="00F9093B">
        <w:rPr>
          <w:rFonts w:ascii="Times New Roman" w:hAnsi="Times New Roman" w:cs="Times New Roman"/>
          <w:sz w:val="28"/>
          <w:szCs w:val="28"/>
        </w:rPr>
        <w:t>;</w:t>
      </w:r>
    </w:p>
    <w:p w14:paraId="17CE950A" w14:textId="77777777" w:rsidR="00F9093B" w:rsidRPr="00F9093B" w:rsidRDefault="005F6BC4" w:rsidP="005E336C">
      <w:pPr>
        <w:pStyle w:val="af0"/>
        <w:numPr>
          <w:ilvl w:val="0"/>
          <w:numId w:val="32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>приобретут опыт грамотного восприятия музыки</w:t>
      </w:r>
      <w:r w:rsidR="00F9093B">
        <w:rPr>
          <w:rFonts w:ascii="Times New Roman" w:hAnsi="Times New Roman" w:cs="Times New Roman"/>
          <w:sz w:val="28"/>
          <w:szCs w:val="28"/>
        </w:rPr>
        <w:t>;</w:t>
      </w:r>
      <w:r w:rsidRPr="00F9093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FEBE03E" w14:textId="77777777" w:rsidR="00F9093B" w:rsidRPr="00F9093B" w:rsidRDefault="005F6BC4" w:rsidP="005E336C">
      <w:pPr>
        <w:pStyle w:val="af0"/>
        <w:numPr>
          <w:ilvl w:val="0"/>
          <w:numId w:val="32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>будут развиты вокально-интонационные навыки, музыкальное мышление и память</w:t>
      </w:r>
      <w:r w:rsidR="00F9093B">
        <w:rPr>
          <w:rFonts w:ascii="Times New Roman" w:hAnsi="Times New Roman" w:cs="Times New Roman"/>
          <w:sz w:val="28"/>
          <w:szCs w:val="28"/>
        </w:rPr>
        <w:t>;</w:t>
      </w:r>
    </w:p>
    <w:p w14:paraId="3A0EEEC5" w14:textId="77777777" w:rsidR="00F9093B" w:rsidRPr="00F9093B" w:rsidRDefault="005F6BC4" w:rsidP="005E336C">
      <w:pPr>
        <w:pStyle w:val="af0"/>
        <w:numPr>
          <w:ilvl w:val="0"/>
          <w:numId w:val="32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>научатся применять полученные знания и навыки на практике;</w:t>
      </w:r>
    </w:p>
    <w:p w14:paraId="4D14FCCA" w14:textId="77777777" w:rsidR="00F9093B" w:rsidRPr="00F9093B" w:rsidRDefault="005F6BC4" w:rsidP="005E336C">
      <w:pPr>
        <w:pStyle w:val="af0"/>
        <w:numPr>
          <w:ilvl w:val="0"/>
          <w:numId w:val="32"/>
        </w:num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093B">
        <w:rPr>
          <w:rFonts w:ascii="Times New Roman" w:hAnsi="Times New Roman" w:cs="Times New Roman"/>
          <w:sz w:val="28"/>
          <w:szCs w:val="28"/>
        </w:rPr>
        <w:t xml:space="preserve">приобретут такие качества, как самостоятельность, трудолюбие, активность, </w:t>
      </w:r>
      <w:r w:rsidRPr="00F909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чувство собственного достоинства, уверенность в своих силах.</w:t>
      </w:r>
    </w:p>
    <w:p w14:paraId="255B1D09" w14:textId="3D8F3BE3" w:rsidR="005F6BC4" w:rsidRPr="00DB1FD0" w:rsidRDefault="005F6BC4" w:rsidP="005F6BC4">
      <w:pPr>
        <w:pStyle w:val="af0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B1FD0">
        <w:rPr>
          <w:rFonts w:ascii="Times New Roman" w:hAnsi="Times New Roman"/>
          <w:sz w:val="28"/>
          <w:szCs w:val="28"/>
        </w:rPr>
        <w:lastRenderedPageBreak/>
        <w:t>приобретут навыки деятельности в коллективе</w:t>
      </w:r>
      <w:r w:rsidR="00F9093B" w:rsidRPr="00DB1FD0">
        <w:rPr>
          <w:rFonts w:ascii="Times New Roman" w:hAnsi="Times New Roman"/>
          <w:sz w:val="28"/>
          <w:szCs w:val="28"/>
        </w:rPr>
        <w:t>.</w:t>
      </w:r>
    </w:p>
    <w:p w14:paraId="5AD4539F" w14:textId="77777777" w:rsidR="00DB1FD0" w:rsidRDefault="00DB1FD0" w:rsidP="00DB1FD0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375BAC3" w14:textId="29D08E32" w:rsidR="005F6BC4" w:rsidRPr="00DB1FD0" w:rsidRDefault="005F6BC4" w:rsidP="00DB1FD0">
      <w:pPr>
        <w:pStyle w:val="1"/>
        <w:numPr>
          <w:ilvl w:val="0"/>
          <w:numId w:val="53"/>
        </w:numPr>
        <w:jc w:val="center"/>
        <w:rPr>
          <w:rFonts w:ascii="Times New Roman" w:hAnsi="Times New Roman" w:cs="Times New Roman"/>
          <w:i/>
          <w:iCs/>
        </w:rPr>
      </w:pPr>
      <w:bookmarkStart w:id="2" w:name="_Toc114404009"/>
      <w:r w:rsidRPr="00DB1FD0">
        <w:rPr>
          <w:rFonts w:ascii="Times New Roman" w:hAnsi="Times New Roman" w:cs="Times New Roman"/>
          <w:i/>
          <w:iCs/>
        </w:rPr>
        <w:t>Учебный план коллектива «Сольфеджио»</w:t>
      </w:r>
      <w:bookmarkEnd w:id="2"/>
    </w:p>
    <w:p w14:paraId="468A922C" w14:textId="77777777" w:rsidR="005F6BC4" w:rsidRPr="005F6BC4" w:rsidRDefault="005F6BC4" w:rsidP="005F6BC4">
      <w:pPr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9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9"/>
        <w:gridCol w:w="996"/>
        <w:gridCol w:w="996"/>
        <w:gridCol w:w="996"/>
        <w:gridCol w:w="997"/>
        <w:gridCol w:w="996"/>
        <w:gridCol w:w="996"/>
        <w:gridCol w:w="1563"/>
      </w:tblGrid>
      <w:tr w:rsidR="005F6BC4" w:rsidRPr="00DB1FD0" w14:paraId="3C5300EA" w14:textId="77777777" w:rsidTr="00C67BC9">
        <w:trPr>
          <w:trHeight w:val="750"/>
        </w:trPr>
        <w:tc>
          <w:tcPr>
            <w:tcW w:w="1859" w:type="dxa"/>
            <w:vMerge w:val="restart"/>
            <w:shd w:val="clear" w:color="auto" w:fill="auto"/>
          </w:tcPr>
          <w:p w14:paraId="4D1678D3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965CA3">
              <w:rPr>
                <w:rFonts w:ascii="Times New Roman" w:hAnsi="Times New Roman" w:cs="Times New Roman"/>
                <w:b/>
                <w:bCs/>
              </w:rPr>
              <w:t>Название модуля</w:t>
            </w:r>
          </w:p>
        </w:tc>
        <w:tc>
          <w:tcPr>
            <w:tcW w:w="7540" w:type="dxa"/>
            <w:gridSpan w:val="7"/>
            <w:shd w:val="clear" w:color="auto" w:fill="auto"/>
          </w:tcPr>
          <w:p w14:paraId="7226247F" w14:textId="77777777" w:rsidR="005F6BC4" w:rsidRPr="00965CA3" w:rsidRDefault="005F6BC4" w:rsidP="005F6BC4">
            <w:pPr>
              <w:rPr>
                <w:rFonts w:ascii="Times New Roman" w:hAnsi="Times New Roman" w:cs="Times New Roman"/>
                <w:b/>
                <w:bCs/>
              </w:rPr>
            </w:pPr>
            <w:r w:rsidRPr="00965CA3">
              <w:rPr>
                <w:rFonts w:ascii="Times New Roman" w:hAnsi="Times New Roman" w:cs="Times New Roman"/>
                <w:b/>
                <w:bCs/>
              </w:rPr>
              <w:t>Года обучения (кол-во часов)</w:t>
            </w:r>
          </w:p>
        </w:tc>
      </w:tr>
      <w:tr w:rsidR="005F6BC4" w:rsidRPr="005F6BC4" w14:paraId="27A542D4" w14:textId="77777777" w:rsidTr="00C67BC9">
        <w:trPr>
          <w:trHeight w:val="456"/>
        </w:trPr>
        <w:tc>
          <w:tcPr>
            <w:tcW w:w="1859" w:type="dxa"/>
            <w:vMerge/>
            <w:shd w:val="clear" w:color="auto" w:fill="auto"/>
          </w:tcPr>
          <w:p w14:paraId="5756F6AF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shd w:val="clear" w:color="auto" w:fill="auto"/>
          </w:tcPr>
          <w:p w14:paraId="3E428412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6" w:type="dxa"/>
            <w:shd w:val="clear" w:color="auto" w:fill="auto"/>
          </w:tcPr>
          <w:p w14:paraId="18D180FB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14:paraId="384DD9E0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7" w:type="dxa"/>
            <w:shd w:val="clear" w:color="auto" w:fill="auto"/>
          </w:tcPr>
          <w:p w14:paraId="1DAC4529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6" w:type="dxa"/>
            <w:shd w:val="clear" w:color="auto" w:fill="auto"/>
          </w:tcPr>
          <w:p w14:paraId="74E6071D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  <w:shd w:val="clear" w:color="auto" w:fill="auto"/>
          </w:tcPr>
          <w:p w14:paraId="37ABDFD8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57B72221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7</w:t>
            </w:r>
          </w:p>
        </w:tc>
      </w:tr>
      <w:tr w:rsidR="005F6BC4" w:rsidRPr="005F6BC4" w14:paraId="4F98AC90" w14:textId="77777777" w:rsidTr="00C67BC9">
        <w:trPr>
          <w:trHeight w:val="279"/>
        </w:trPr>
        <w:tc>
          <w:tcPr>
            <w:tcW w:w="1859" w:type="dxa"/>
            <w:vMerge w:val="restart"/>
            <w:shd w:val="clear" w:color="auto" w:fill="auto"/>
          </w:tcPr>
          <w:p w14:paraId="0A0175A4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 xml:space="preserve"> Основы музыкальной грамоты 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750AD803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3C0DD736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7A0610A6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 xml:space="preserve">  18 </w:t>
            </w:r>
          </w:p>
        </w:tc>
        <w:tc>
          <w:tcPr>
            <w:tcW w:w="997" w:type="dxa"/>
            <w:vMerge w:val="restart"/>
            <w:shd w:val="clear" w:color="auto" w:fill="auto"/>
          </w:tcPr>
          <w:p w14:paraId="55B9AEEF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4F78DFC3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6B2D2CFB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3F237DAA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14</w:t>
            </w:r>
          </w:p>
        </w:tc>
      </w:tr>
      <w:tr w:rsidR="005F6BC4" w:rsidRPr="005F6BC4" w14:paraId="604355A5" w14:textId="77777777" w:rsidTr="00C67BC9">
        <w:trPr>
          <w:trHeight w:val="279"/>
        </w:trPr>
        <w:tc>
          <w:tcPr>
            <w:tcW w:w="1859" w:type="dxa"/>
            <w:vMerge/>
            <w:shd w:val="clear" w:color="auto" w:fill="auto"/>
          </w:tcPr>
          <w:p w14:paraId="2F20E6EE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1C481167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13D06733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3D13CDA5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3BC4FCAC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0F1E2223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12104F6A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6C35FEA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BC4" w:rsidRPr="005F6BC4" w14:paraId="69502247" w14:textId="77777777" w:rsidTr="00C67BC9">
        <w:trPr>
          <w:trHeight w:val="279"/>
        </w:trPr>
        <w:tc>
          <w:tcPr>
            <w:tcW w:w="1859" w:type="dxa"/>
            <w:vMerge/>
            <w:shd w:val="clear" w:color="auto" w:fill="auto"/>
          </w:tcPr>
          <w:p w14:paraId="12397947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41EE669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71E1B758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7B438FAB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69EB981E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0E37A0A0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0719D8EB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5A36B18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BC4" w:rsidRPr="005F6BC4" w14:paraId="6EAF5FCB" w14:textId="77777777" w:rsidTr="00C67BC9">
        <w:trPr>
          <w:trHeight w:val="279"/>
        </w:trPr>
        <w:tc>
          <w:tcPr>
            <w:tcW w:w="1859" w:type="dxa"/>
            <w:vMerge/>
            <w:shd w:val="clear" w:color="auto" w:fill="auto"/>
          </w:tcPr>
          <w:p w14:paraId="423FDE3A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273D2825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7039DB7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76A4939B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22BF906E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2A148DD3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7191A487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B61B6D1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BC4" w:rsidRPr="005F6BC4" w14:paraId="01C71FE0" w14:textId="77777777" w:rsidTr="00C67BC9">
        <w:trPr>
          <w:trHeight w:val="279"/>
        </w:trPr>
        <w:tc>
          <w:tcPr>
            <w:tcW w:w="1859" w:type="dxa"/>
            <w:vMerge w:val="restart"/>
            <w:shd w:val="clear" w:color="auto" w:fill="auto"/>
          </w:tcPr>
          <w:p w14:paraId="58FACFED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Вокально-интонационные и слуховые навыки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2907A791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25B431CE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0CE7744C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97" w:type="dxa"/>
            <w:vMerge w:val="restart"/>
            <w:shd w:val="clear" w:color="auto" w:fill="auto"/>
          </w:tcPr>
          <w:p w14:paraId="26652D86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12904413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6" w:type="dxa"/>
            <w:vMerge w:val="restart"/>
            <w:shd w:val="clear" w:color="auto" w:fill="auto"/>
          </w:tcPr>
          <w:p w14:paraId="439050F0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127DDE55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58</w:t>
            </w:r>
          </w:p>
        </w:tc>
      </w:tr>
      <w:tr w:rsidR="005F6BC4" w:rsidRPr="005F6BC4" w14:paraId="22B026E8" w14:textId="77777777" w:rsidTr="00C67BC9">
        <w:trPr>
          <w:trHeight w:val="279"/>
        </w:trPr>
        <w:tc>
          <w:tcPr>
            <w:tcW w:w="1859" w:type="dxa"/>
            <w:vMerge/>
            <w:shd w:val="clear" w:color="auto" w:fill="auto"/>
          </w:tcPr>
          <w:p w14:paraId="4F1E824E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6079D170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3C64A42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7BF97C26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2D1CA8CE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3F84A8FF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5F542763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3A77D84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BC4" w:rsidRPr="005F6BC4" w14:paraId="17481153" w14:textId="77777777" w:rsidTr="00C67BC9">
        <w:trPr>
          <w:trHeight w:val="279"/>
        </w:trPr>
        <w:tc>
          <w:tcPr>
            <w:tcW w:w="1859" w:type="dxa"/>
            <w:vMerge/>
            <w:shd w:val="clear" w:color="auto" w:fill="auto"/>
          </w:tcPr>
          <w:p w14:paraId="5AD15E55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2D1CCABB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449A3855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6B6FEAE5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3F93411D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0F35BAFF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1B538ABA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EFDBCFC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</w:p>
        </w:tc>
      </w:tr>
      <w:tr w:rsidR="005F6BC4" w:rsidRPr="005F6BC4" w14:paraId="03EFCB6A" w14:textId="77777777" w:rsidTr="00C67BC9">
        <w:trPr>
          <w:trHeight w:val="325"/>
        </w:trPr>
        <w:tc>
          <w:tcPr>
            <w:tcW w:w="1859" w:type="dxa"/>
            <w:vMerge/>
            <w:shd w:val="clear" w:color="auto" w:fill="auto"/>
          </w:tcPr>
          <w:p w14:paraId="42CD67B5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5D105A54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57661E9B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03B11533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3B8706CA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461C553D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14:paraId="47FEE78A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90585EE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BC4" w:rsidRPr="005F6BC4" w14:paraId="5685EC17" w14:textId="77777777" w:rsidTr="00C67BC9">
        <w:trPr>
          <w:trHeight w:val="318"/>
        </w:trPr>
        <w:tc>
          <w:tcPr>
            <w:tcW w:w="1859" w:type="dxa"/>
            <w:shd w:val="clear" w:color="auto" w:fill="auto"/>
          </w:tcPr>
          <w:p w14:paraId="215B4DB8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 xml:space="preserve">Всего недель </w:t>
            </w:r>
          </w:p>
        </w:tc>
        <w:tc>
          <w:tcPr>
            <w:tcW w:w="996" w:type="dxa"/>
            <w:shd w:val="clear" w:color="auto" w:fill="auto"/>
          </w:tcPr>
          <w:p w14:paraId="46C145C3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6" w:type="dxa"/>
            <w:shd w:val="clear" w:color="auto" w:fill="auto"/>
          </w:tcPr>
          <w:p w14:paraId="7F9E3356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6" w:type="dxa"/>
            <w:shd w:val="clear" w:color="auto" w:fill="auto"/>
          </w:tcPr>
          <w:p w14:paraId="732460DA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7" w:type="dxa"/>
            <w:shd w:val="clear" w:color="auto" w:fill="auto"/>
          </w:tcPr>
          <w:p w14:paraId="55A479B7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6" w:type="dxa"/>
            <w:shd w:val="clear" w:color="auto" w:fill="auto"/>
          </w:tcPr>
          <w:p w14:paraId="21DE3853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6" w:type="dxa"/>
            <w:shd w:val="clear" w:color="auto" w:fill="auto"/>
          </w:tcPr>
          <w:p w14:paraId="65238FA2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60" w:type="dxa"/>
            <w:shd w:val="clear" w:color="auto" w:fill="auto"/>
          </w:tcPr>
          <w:p w14:paraId="204A1EA2" w14:textId="77777777" w:rsidR="005F6BC4" w:rsidRPr="00965CA3" w:rsidRDefault="005F6BC4" w:rsidP="005F6BC4">
            <w:pPr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36</w:t>
            </w:r>
          </w:p>
        </w:tc>
      </w:tr>
      <w:tr w:rsidR="005F6BC4" w:rsidRPr="005F6BC4" w14:paraId="5BA3F81C" w14:textId="77777777" w:rsidTr="00C67BC9">
        <w:trPr>
          <w:trHeight w:val="562"/>
        </w:trPr>
        <w:tc>
          <w:tcPr>
            <w:tcW w:w="1859" w:type="dxa"/>
            <w:shd w:val="clear" w:color="auto" w:fill="auto"/>
          </w:tcPr>
          <w:p w14:paraId="6ABF13E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Всего часов в месяц</w:t>
            </w:r>
          </w:p>
        </w:tc>
        <w:tc>
          <w:tcPr>
            <w:tcW w:w="996" w:type="dxa"/>
            <w:shd w:val="clear" w:color="auto" w:fill="auto"/>
          </w:tcPr>
          <w:p w14:paraId="3F6AA3A9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6" w:type="dxa"/>
            <w:shd w:val="clear" w:color="auto" w:fill="auto"/>
          </w:tcPr>
          <w:p w14:paraId="79156D1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6" w:type="dxa"/>
            <w:shd w:val="clear" w:color="auto" w:fill="auto"/>
          </w:tcPr>
          <w:p w14:paraId="46065435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7" w:type="dxa"/>
            <w:shd w:val="clear" w:color="auto" w:fill="auto"/>
          </w:tcPr>
          <w:p w14:paraId="7BD95B14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6" w:type="dxa"/>
            <w:shd w:val="clear" w:color="auto" w:fill="auto"/>
          </w:tcPr>
          <w:p w14:paraId="5C8808B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6" w:type="dxa"/>
            <w:shd w:val="clear" w:color="auto" w:fill="auto"/>
          </w:tcPr>
          <w:p w14:paraId="69C28D5F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60" w:type="dxa"/>
            <w:shd w:val="clear" w:color="auto" w:fill="auto"/>
          </w:tcPr>
          <w:p w14:paraId="67B66740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72</w:t>
            </w:r>
          </w:p>
        </w:tc>
      </w:tr>
      <w:tr w:rsidR="005F6BC4" w:rsidRPr="005F6BC4" w14:paraId="46C90514" w14:textId="77777777" w:rsidTr="00C67BC9">
        <w:trPr>
          <w:trHeight w:val="948"/>
        </w:trPr>
        <w:tc>
          <w:tcPr>
            <w:tcW w:w="1859" w:type="dxa"/>
            <w:shd w:val="clear" w:color="auto" w:fill="auto"/>
          </w:tcPr>
          <w:p w14:paraId="3C723FA9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996" w:type="dxa"/>
            <w:shd w:val="clear" w:color="auto" w:fill="auto"/>
          </w:tcPr>
          <w:p w14:paraId="0601090B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996" w:type="dxa"/>
            <w:shd w:val="clear" w:color="auto" w:fill="auto"/>
          </w:tcPr>
          <w:p w14:paraId="70C4ABE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996" w:type="dxa"/>
            <w:shd w:val="clear" w:color="auto" w:fill="auto"/>
          </w:tcPr>
          <w:p w14:paraId="4402E27B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997" w:type="dxa"/>
            <w:shd w:val="clear" w:color="auto" w:fill="auto"/>
          </w:tcPr>
          <w:p w14:paraId="3DB75962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996" w:type="dxa"/>
            <w:shd w:val="clear" w:color="auto" w:fill="auto"/>
          </w:tcPr>
          <w:p w14:paraId="3DECD021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996" w:type="dxa"/>
            <w:shd w:val="clear" w:color="auto" w:fill="auto"/>
          </w:tcPr>
          <w:p w14:paraId="40F95F6D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1560" w:type="dxa"/>
            <w:shd w:val="clear" w:color="auto" w:fill="auto"/>
          </w:tcPr>
          <w:p w14:paraId="39CE9F7B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504</w:t>
            </w:r>
          </w:p>
        </w:tc>
      </w:tr>
      <w:tr w:rsidR="005F6BC4" w:rsidRPr="005F6BC4" w14:paraId="7D6E1A80" w14:textId="77777777" w:rsidTr="00C67BC9">
        <w:trPr>
          <w:trHeight w:val="948"/>
        </w:trPr>
        <w:tc>
          <w:tcPr>
            <w:tcW w:w="1859" w:type="dxa"/>
            <w:shd w:val="clear" w:color="auto" w:fill="auto"/>
          </w:tcPr>
          <w:p w14:paraId="28D4B07A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Форма промежуточной аттестации</w:t>
            </w:r>
          </w:p>
        </w:tc>
        <w:tc>
          <w:tcPr>
            <w:tcW w:w="996" w:type="dxa"/>
            <w:shd w:val="clear" w:color="auto" w:fill="auto"/>
          </w:tcPr>
          <w:p w14:paraId="0282F47E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Контрольное занятие</w:t>
            </w:r>
          </w:p>
        </w:tc>
        <w:tc>
          <w:tcPr>
            <w:tcW w:w="996" w:type="dxa"/>
            <w:shd w:val="clear" w:color="auto" w:fill="auto"/>
          </w:tcPr>
          <w:p w14:paraId="74EA33C7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Контрольное занятие</w:t>
            </w:r>
          </w:p>
        </w:tc>
        <w:tc>
          <w:tcPr>
            <w:tcW w:w="996" w:type="dxa"/>
            <w:shd w:val="clear" w:color="auto" w:fill="auto"/>
          </w:tcPr>
          <w:p w14:paraId="57D1475D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Контрольное занятие</w:t>
            </w:r>
          </w:p>
        </w:tc>
        <w:tc>
          <w:tcPr>
            <w:tcW w:w="997" w:type="dxa"/>
            <w:shd w:val="clear" w:color="auto" w:fill="auto"/>
          </w:tcPr>
          <w:p w14:paraId="12ABA51D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Контрольное занятие</w:t>
            </w:r>
          </w:p>
        </w:tc>
        <w:tc>
          <w:tcPr>
            <w:tcW w:w="996" w:type="dxa"/>
            <w:shd w:val="clear" w:color="auto" w:fill="auto"/>
          </w:tcPr>
          <w:p w14:paraId="5DE9F358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Контрольное занятие</w:t>
            </w:r>
          </w:p>
        </w:tc>
        <w:tc>
          <w:tcPr>
            <w:tcW w:w="996" w:type="dxa"/>
            <w:shd w:val="clear" w:color="auto" w:fill="auto"/>
          </w:tcPr>
          <w:p w14:paraId="73295E71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Контрольное занятие</w:t>
            </w:r>
          </w:p>
        </w:tc>
        <w:tc>
          <w:tcPr>
            <w:tcW w:w="1560" w:type="dxa"/>
            <w:shd w:val="clear" w:color="auto" w:fill="auto"/>
          </w:tcPr>
          <w:p w14:paraId="15190F56" w14:textId="77777777" w:rsidR="005F6BC4" w:rsidRPr="00965CA3" w:rsidRDefault="005F6BC4" w:rsidP="005F6BC4">
            <w:pPr>
              <w:snapToGrid w:val="0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Письменный и устный экзамен</w:t>
            </w:r>
          </w:p>
        </w:tc>
      </w:tr>
    </w:tbl>
    <w:p w14:paraId="03FB8C8D" w14:textId="77777777" w:rsidR="005F6BC4" w:rsidRPr="005F6BC4" w:rsidRDefault="005F6BC4" w:rsidP="005F6BC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65F195B" w14:textId="77777777" w:rsidR="005F6BC4" w:rsidRPr="000212D6" w:rsidRDefault="005F6BC4" w:rsidP="000212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96558E" w14:textId="77777777" w:rsidR="000212D6" w:rsidRDefault="005F6BC4" w:rsidP="000212D6">
      <w:pPr>
        <w:spacing w:line="360" w:lineRule="auto"/>
        <w:rPr>
          <w:rFonts w:ascii="Times New Roman" w:hAnsi="Times New Roman" w:cs="Times New Roman"/>
          <w:i/>
          <w:iCs/>
        </w:rPr>
      </w:pPr>
      <w:r w:rsidRPr="00021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Программа курса сольфеджио состоит из следующих разделов:</w:t>
      </w:r>
    </w:p>
    <w:p w14:paraId="3F794C8D" w14:textId="47CC8EFD" w:rsidR="005F6BC4" w:rsidRPr="000212D6" w:rsidRDefault="005F6BC4" w:rsidP="000212D6">
      <w:pPr>
        <w:spacing w:line="360" w:lineRule="auto"/>
        <w:ind w:firstLine="360"/>
        <w:rPr>
          <w:rFonts w:ascii="Times New Roman" w:hAnsi="Times New Roman" w:cs="Times New Roman"/>
          <w:i/>
          <w:iCs/>
        </w:rPr>
      </w:pPr>
      <w:r w:rsidRPr="00021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Основы музыкальной грамоты</w:t>
      </w:r>
      <w:r w:rsidRPr="000212D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212D6">
        <w:rPr>
          <w:rFonts w:ascii="Times New Roman" w:hAnsi="Times New Roman" w:cs="Times New Roman"/>
          <w:sz w:val="28"/>
          <w:szCs w:val="28"/>
        </w:rPr>
        <w:t>содержащий</w:t>
      </w:r>
      <w:proofErr w:type="gramEnd"/>
      <w:r w:rsidRPr="000212D6">
        <w:rPr>
          <w:rFonts w:ascii="Times New Roman" w:hAnsi="Times New Roman" w:cs="Times New Roman"/>
          <w:sz w:val="28"/>
          <w:szCs w:val="28"/>
        </w:rPr>
        <w:t xml:space="preserve"> теоретические сведения.</w:t>
      </w:r>
    </w:p>
    <w:p w14:paraId="7B5F28D0" w14:textId="77777777" w:rsidR="000212D6" w:rsidRDefault="005F6BC4" w:rsidP="000212D6">
      <w:pPr>
        <w:spacing w:line="360" w:lineRule="auto"/>
        <w:ind w:firstLine="360"/>
        <w:rPr>
          <w:rFonts w:ascii="Times New Roman" w:hAnsi="Times New Roman" w:cs="Times New Roman"/>
        </w:rPr>
      </w:pPr>
      <w:r w:rsidRPr="00021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Вокально-интонационные и слуховые навыки</w:t>
      </w:r>
      <w:r w:rsidRPr="000212D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212D6">
        <w:rPr>
          <w:rFonts w:ascii="Times New Roman" w:hAnsi="Times New Roman" w:cs="Times New Roman"/>
          <w:sz w:val="28"/>
          <w:szCs w:val="28"/>
        </w:rPr>
        <w:t>включающие   следующие виды деятельности:</w:t>
      </w:r>
    </w:p>
    <w:p w14:paraId="52C3ECAB" w14:textId="77777777" w:rsidR="000212D6" w:rsidRPr="000212D6" w:rsidRDefault="005F6BC4" w:rsidP="005E336C">
      <w:pPr>
        <w:pStyle w:val="af0"/>
        <w:numPr>
          <w:ilvl w:val="0"/>
          <w:numId w:val="33"/>
        </w:numPr>
        <w:spacing w:line="360" w:lineRule="auto"/>
        <w:rPr>
          <w:rFonts w:ascii="Times New Roman" w:hAnsi="Times New Roman" w:cs="Times New Roman"/>
        </w:rPr>
      </w:pPr>
      <w:r w:rsidRPr="000212D6">
        <w:rPr>
          <w:rFonts w:ascii="Times New Roman" w:hAnsi="Times New Roman" w:cs="Times New Roman"/>
          <w:sz w:val="28"/>
          <w:szCs w:val="28"/>
        </w:rPr>
        <w:t xml:space="preserve">вокально-интонационные навыки; </w:t>
      </w:r>
    </w:p>
    <w:p w14:paraId="6FB7149C" w14:textId="77777777" w:rsidR="000212D6" w:rsidRPr="000212D6" w:rsidRDefault="005F6BC4" w:rsidP="005E336C">
      <w:pPr>
        <w:pStyle w:val="af0"/>
        <w:numPr>
          <w:ilvl w:val="0"/>
          <w:numId w:val="3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0212D6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0212D6">
        <w:rPr>
          <w:rFonts w:ascii="Times New Roman" w:hAnsi="Times New Roman" w:cs="Times New Roman"/>
          <w:sz w:val="28"/>
          <w:szCs w:val="28"/>
        </w:rPr>
        <w:t xml:space="preserve"> и пение с листа;</w:t>
      </w:r>
    </w:p>
    <w:p w14:paraId="4D1326D6" w14:textId="77777777" w:rsidR="000212D6" w:rsidRPr="000212D6" w:rsidRDefault="005F6BC4" w:rsidP="005E336C">
      <w:pPr>
        <w:pStyle w:val="af0"/>
        <w:numPr>
          <w:ilvl w:val="0"/>
          <w:numId w:val="33"/>
        </w:numPr>
        <w:spacing w:line="360" w:lineRule="auto"/>
        <w:rPr>
          <w:rFonts w:ascii="Times New Roman" w:hAnsi="Times New Roman" w:cs="Times New Roman"/>
        </w:rPr>
      </w:pPr>
      <w:r w:rsidRPr="000212D6">
        <w:rPr>
          <w:rFonts w:ascii="Times New Roman" w:hAnsi="Times New Roman" w:cs="Times New Roman"/>
          <w:sz w:val="28"/>
          <w:szCs w:val="28"/>
        </w:rPr>
        <w:t>воспитание чувства метроритма;</w:t>
      </w:r>
    </w:p>
    <w:p w14:paraId="60628699" w14:textId="77777777" w:rsidR="000212D6" w:rsidRPr="000212D6" w:rsidRDefault="005F6BC4" w:rsidP="005E336C">
      <w:pPr>
        <w:pStyle w:val="af0"/>
        <w:numPr>
          <w:ilvl w:val="0"/>
          <w:numId w:val="33"/>
        </w:numPr>
        <w:spacing w:line="360" w:lineRule="auto"/>
        <w:rPr>
          <w:rFonts w:ascii="Times New Roman" w:hAnsi="Times New Roman" w:cs="Times New Roman"/>
        </w:rPr>
      </w:pPr>
      <w:r w:rsidRPr="000212D6">
        <w:rPr>
          <w:rFonts w:ascii="Times New Roman" w:hAnsi="Times New Roman" w:cs="Times New Roman"/>
          <w:sz w:val="28"/>
          <w:szCs w:val="28"/>
        </w:rPr>
        <w:t xml:space="preserve">воспитание музыкального восприятия (анализ на слух); </w:t>
      </w:r>
    </w:p>
    <w:p w14:paraId="5C21E48F" w14:textId="77777777" w:rsidR="000212D6" w:rsidRPr="000212D6" w:rsidRDefault="005F6BC4" w:rsidP="005E336C">
      <w:pPr>
        <w:pStyle w:val="af0"/>
        <w:numPr>
          <w:ilvl w:val="0"/>
          <w:numId w:val="33"/>
        </w:numPr>
        <w:spacing w:line="360" w:lineRule="auto"/>
        <w:rPr>
          <w:rFonts w:ascii="Times New Roman" w:hAnsi="Times New Roman" w:cs="Times New Roman"/>
        </w:rPr>
      </w:pPr>
      <w:r w:rsidRPr="000212D6">
        <w:rPr>
          <w:rFonts w:ascii="Times New Roman" w:hAnsi="Times New Roman" w:cs="Times New Roman"/>
          <w:sz w:val="28"/>
          <w:szCs w:val="28"/>
        </w:rPr>
        <w:t>музыкальный диктант;</w:t>
      </w:r>
    </w:p>
    <w:p w14:paraId="7BDFC6F4" w14:textId="09ECEE73" w:rsidR="005F6BC4" w:rsidRPr="000212D6" w:rsidRDefault="005F6BC4" w:rsidP="005E336C">
      <w:pPr>
        <w:pStyle w:val="af0"/>
        <w:numPr>
          <w:ilvl w:val="0"/>
          <w:numId w:val="33"/>
        </w:numPr>
        <w:spacing w:line="360" w:lineRule="auto"/>
        <w:rPr>
          <w:rFonts w:ascii="Times New Roman" w:hAnsi="Times New Roman" w:cs="Times New Roman"/>
        </w:rPr>
      </w:pPr>
      <w:r w:rsidRPr="000212D6">
        <w:rPr>
          <w:rFonts w:ascii="Times New Roman" w:hAnsi="Times New Roman" w:cs="Times New Roman"/>
          <w:sz w:val="28"/>
          <w:szCs w:val="28"/>
        </w:rPr>
        <w:t>воспитание творческих навыков</w:t>
      </w:r>
      <w:r w:rsidR="000212D6">
        <w:rPr>
          <w:rFonts w:ascii="Times New Roman" w:hAnsi="Times New Roman" w:cs="Times New Roman"/>
          <w:sz w:val="28"/>
          <w:szCs w:val="28"/>
        </w:rPr>
        <w:t>.</w:t>
      </w:r>
      <w:r w:rsidRPr="000212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066B7" w14:textId="296D0548" w:rsidR="000212D6" w:rsidRDefault="005F6BC4" w:rsidP="000212D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12D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67068C8" w14:textId="77777777" w:rsidR="000212D6" w:rsidRDefault="000212D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14:paraId="4C574B8B" w14:textId="2897A8E6" w:rsidR="005F6BC4" w:rsidRPr="00DB1FD0" w:rsidRDefault="005F6BC4" w:rsidP="00DB1FD0">
      <w:pPr>
        <w:pStyle w:val="2"/>
        <w:jc w:val="center"/>
        <w:rPr>
          <w:rFonts w:ascii="Times New Roman" w:eastAsia="Times New Roman" w:hAnsi="Times New Roman"/>
        </w:rPr>
      </w:pPr>
      <w:bookmarkStart w:id="3" w:name="_Toc114404010"/>
      <w:bookmarkStart w:id="4" w:name="_Hlk114313055"/>
      <w:proofErr w:type="spellStart"/>
      <w:r w:rsidRPr="00DB1FD0">
        <w:rPr>
          <w:rFonts w:ascii="Times New Roman" w:eastAsia="Times New Roman" w:hAnsi="Times New Roman"/>
        </w:rPr>
        <w:lastRenderedPageBreak/>
        <w:t>Учебно</w:t>
      </w:r>
      <w:proofErr w:type="spellEnd"/>
      <w:r w:rsidRPr="00DB1FD0">
        <w:rPr>
          <w:rFonts w:ascii="Times New Roman" w:eastAsia="Times New Roman" w:hAnsi="Times New Roman"/>
        </w:rPr>
        <w:t xml:space="preserve"> – тематический план</w:t>
      </w:r>
      <w:bookmarkEnd w:id="3"/>
    </w:p>
    <w:p w14:paraId="50A2306D" w14:textId="5ECABC11" w:rsidR="005F6BC4" w:rsidRPr="00DB1FD0" w:rsidRDefault="005F6BC4" w:rsidP="00DB1FD0">
      <w:pPr>
        <w:pStyle w:val="2"/>
        <w:jc w:val="center"/>
        <w:rPr>
          <w:rFonts w:ascii="Times New Roman" w:eastAsia="Times New Roman" w:hAnsi="Times New Roman"/>
        </w:rPr>
      </w:pPr>
      <w:bookmarkStart w:id="5" w:name="_Toc114404011"/>
      <w:r w:rsidRPr="00DB1FD0">
        <w:rPr>
          <w:rFonts w:ascii="Times New Roman" w:eastAsia="Times New Roman" w:hAnsi="Times New Roman"/>
        </w:rPr>
        <w:t>1 год обучения</w:t>
      </w:r>
      <w:bookmarkEnd w:id="5"/>
    </w:p>
    <w:p w14:paraId="7928B277" w14:textId="77777777" w:rsidR="005F6BC4" w:rsidRPr="005F6BC4" w:rsidRDefault="005F6BC4" w:rsidP="000212D6">
      <w:pPr>
        <w:widowControl w:val="0"/>
        <w:autoSpaceDE w:val="0"/>
        <w:spacing w:line="360" w:lineRule="auto"/>
        <w:ind w:firstLine="348"/>
        <w:rPr>
          <w:sz w:val="28"/>
          <w:szCs w:val="28"/>
        </w:rPr>
      </w:pPr>
      <w:r w:rsidRPr="005F6BC4">
        <w:rPr>
          <w:sz w:val="28"/>
          <w:szCs w:val="28"/>
        </w:rPr>
        <w:t xml:space="preserve">Цель </w:t>
      </w:r>
      <w:proofErr w:type="gramStart"/>
      <w:r w:rsidRPr="005F6BC4">
        <w:rPr>
          <w:sz w:val="28"/>
          <w:szCs w:val="28"/>
        </w:rPr>
        <w:t>–з</w:t>
      </w:r>
      <w:proofErr w:type="gramEnd"/>
      <w:r w:rsidRPr="005F6BC4">
        <w:rPr>
          <w:sz w:val="28"/>
          <w:szCs w:val="28"/>
        </w:rPr>
        <w:t xml:space="preserve">накомство с предметом сольфеджио, приобретение необходимых знаний для дальнейшего обучения. </w:t>
      </w:r>
    </w:p>
    <w:p w14:paraId="3FC865C5" w14:textId="77777777" w:rsidR="000212D6" w:rsidRDefault="005F6BC4" w:rsidP="000212D6">
      <w:pPr>
        <w:widowControl w:val="0"/>
        <w:autoSpaceDE w:val="0"/>
        <w:spacing w:line="360" w:lineRule="auto"/>
        <w:rPr>
          <w:sz w:val="28"/>
          <w:szCs w:val="28"/>
        </w:rPr>
      </w:pPr>
      <w:r w:rsidRPr="005F6BC4">
        <w:rPr>
          <w:sz w:val="28"/>
          <w:szCs w:val="28"/>
        </w:rPr>
        <w:t>Задачи:</w:t>
      </w:r>
    </w:p>
    <w:p w14:paraId="76FEBF7D" w14:textId="7B2ED2E1" w:rsidR="000212D6" w:rsidRDefault="005F6BC4" w:rsidP="005E336C">
      <w:pPr>
        <w:pStyle w:val="af0"/>
        <w:widowControl w:val="0"/>
        <w:numPr>
          <w:ilvl w:val="0"/>
          <w:numId w:val="34"/>
        </w:numPr>
        <w:autoSpaceDE w:val="0"/>
        <w:spacing w:line="360" w:lineRule="auto"/>
        <w:rPr>
          <w:sz w:val="28"/>
          <w:szCs w:val="28"/>
        </w:rPr>
      </w:pPr>
      <w:r w:rsidRPr="000212D6">
        <w:rPr>
          <w:sz w:val="28"/>
          <w:szCs w:val="28"/>
        </w:rPr>
        <w:t>знакомство со спецификой предмета сольфеджио</w:t>
      </w:r>
      <w:r w:rsidR="000212D6">
        <w:rPr>
          <w:sz w:val="28"/>
          <w:szCs w:val="28"/>
        </w:rPr>
        <w:t>;</w:t>
      </w:r>
    </w:p>
    <w:p w14:paraId="2EC12848" w14:textId="5F0C844C" w:rsidR="000212D6" w:rsidRDefault="005F6BC4" w:rsidP="005E336C">
      <w:pPr>
        <w:pStyle w:val="af0"/>
        <w:widowControl w:val="0"/>
        <w:numPr>
          <w:ilvl w:val="0"/>
          <w:numId w:val="34"/>
        </w:numPr>
        <w:autoSpaceDE w:val="0"/>
        <w:spacing w:line="360" w:lineRule="auto"/>
        <w:rPr>
          <w:sz w:val="28"/>
          <w:szCs w:val="28"/>
        </w:rPr>
      </w:pPr>
      <w:r w:rsidRPr="000212D6">
        <w:rPr>
          <w:sz w:val="28"/>
          <w:szCs w:val="28"/>
        </w:rPr>
        <w:t>воспитание у детей активности на занятиях, заинтересованности</w:t>
      </w:r>
      <w:r w:rsidR="000212D6">
        <w:rPr>
          <w:sz w:val="28"/>
          <w:szCs w:val="28"/>
        </w:rPr>
        <w:t>;</w:t>
      </w:r>
      <w:r w:rsidRPr="000212D6">
        <w:rPr>
          <w:sz w:val="28"/>
          <w:szCs w:val="28"/>
        </w:rPr>
        <w:t xml:space="preserve"> </w:t>
      </w:r>
    </w:p>
    <w:p w14:paraId="1C3A38DD" w14:textId="750FF208" w:rsidR="005F6BC4" w:rsidRPr="000212D6" w:rsidRDefault="005F6BC4" w:rsidP="005E336C">
      <w:pPr>
        <w:pStyle w:val="af0"/>
        <w:widowControl w:val="0"/>
        <w:numPr>
          <w:ilvl w:val="0"/>
          <w:numId w:val="34"/>
        </w:numPr>
        <w:autoSpaceDE w:val="0"/>
        <w:spacing w:line="360" w:lineRule="auto"/>
        <w:rPr>
          <w:sz w:val="28"/>
          <w:szCs w:val="28"/>
        </w:rPr>
      </w:pPr>
      <w:r w:rsidRPr="000212D6">
        <w:rPr>
          <w:sz w:val="28"/>
          <w:szCs w:val="28"/>
        </w:rPr>
        <w:t>формирование музыкального кругозора и музыкальных способностей учащихся с помощью пения песен и слушания музыки</w:t>
      </w:r>
      <w:r w:rsidR="000212D6">
        <w:rPr>
          <w:sz w:val="28"/>
          <w:szCs w:val="28"/>
        </w:rPr>
        <w:t>.</w:t>
      </w:r>
    </w:p>
    <w:p w14:paraId="00A448EF" w14:textId="77777777" w:rsidR="005F6BC4" w:rsidRPr="005F6BC4" w:rsidRDefault="005F6BC4" w:rsidP="005F6BC4">
      <w:pPr>
        <w:widowControl w:val="0"/>
        <w:autoSpaceDE w:val="0"/>
        <w:spacing w:line="360" w:lineRule="auto"/>
        <w:ind w:firstLine="348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114320623"/>
    </w:p>
    <w:tbl>
      <w:tblPr>
        <w:tblW w:w="9546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3780"/>
        <w:gridCol w:w="1113"/>
        <w:gridCol w:w="1060"/>
        <w:gridCol w:w="1060"/>
        <w:gridCol w:w="2533"/>
      </w:tblGrid>
      <w:tr w:rsidR="005F6BC4" w:rsidRPr="00965CA3" w14:paraId="2E6CBB91" w14:textId="77777777" w:rsidTr="00965CA3">
        <w:trPr>
          <w:trHeight w:val="496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8EB9B6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77607F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BDC43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DA19C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DD4E1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</w:rPr>
              <w:t>Форма аттестации/контроля</w:t>
            </w:r>
          </w:p>
        </w:tc>
      </w:tr>
      <w:tr w:rsidR="005F6BC4" w:rsidRPr="00965CA3" w14:paraId="66BEF7D2" w14:textId="77777777" w:rsidTr="00965CA3">
        <w:trPr>
          <w:trHeight w:val="261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647F06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</w:rPr>
              <w:t xml:space="preserve">         Вводное занятие.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69B862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D3721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C210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4F5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Беседа. Первоначальная диагностика</w:t>
            </w:r>
          </w:p>
        </w:tc>
      </w:tr>
      <w:tr w:rsidR="005F6BC4" w:rsidRPr="00965CA3" w14:paraId="0F1F8EA8" w14:textId="77777777" w:rsidTr="00965CA3">
        <w:trPr>
          <w:trHeight w:val="28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3616D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 Основы музыкальной грамоты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182BD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56FE9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70FF9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0AB71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Наблюдение, устный опрос</w:t>
            </w:r>
          </w:p>
        </w:tc>
      </w:tr>
      <w:tr w:rsidR="005F6BC4" w:rsidRPr="00965CA3" w14:paraId="25385D92" w14:textId="77777777" w:rsidTr="00965CA3">
        <w:trPr>
          <w:trHeight w:val="57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B08292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II Вокально-интонационные </w:t>
            </w:r>
          </w:p>
          <w:p w14:paraId="368DF614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 слуховые навыки</w:t>
            </w:r>
            <w:proofErr w:type="gramStart"/>
            <w:r w:rsidRPr="00965CA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: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262B56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598CC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ACF50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173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F6BC4" w:rsidRPr="00965CA3" w14:paraId="2E2E2313" w14:textId="77777777" w:rsidTr="00965CA3">
        <w:trPr>
          <w:trHeight w:val="28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6A7EC8" w14:textId="77777777" w:rsidR="005F6BC4" w:rsidRPr="00965CA3" w:rsidRDefault="005F6BC4" w:rsidP="005E336C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 xml:space="preserve">вокально-интонационные навыки;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8EA934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9FE151F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08F2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1F14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Наблюдение, прослушивание</w:t>
            </w:r>
          </w:p>
        </w:tc>
      </w:tr>
      <w:tr w:rsidR="005F6BC4" w:rsidRPr="00965CA3" w14:paraId="79BA853E" w14:textId="77777777" w:rsidTr="00965CA3">
        <w:trPr>
          <w:trHeight w:val="593"/>
        </w:trPr>
        <w:tc>
          <w:tcPr>
            <w:tcW w:w="3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045D74" w14:textId="77777777" w:rsidR="005F6BC4" w:rsidRPr="00965CA3" w:rsidRDefault="005F6BC4" w:rsidP="005E336C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65CA3">
              <w:rPr>
                <w:rFonts w:ascii="Times New Roman" w:hAnsi="Times New Roman" w:cs="Times New Roman"/>
              </w:rPr>
              <w:t>сольфеджирование</w:t>
            </w:r>
            <w:proofErr w:type="spellEnd"/>
            <w:r w:rsidRPr="00965CA3">
              <w:rPr>
                <w:rFonts w:ascii="Times New Roman" w:hAnsi="Times New Roman" w:cs="Times New Roman"/>
              </w:rPr>
              <w:t xml:space="preserve"> и пение с листа;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18204E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0302FC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5B0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1C4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Наблюдение, прослушивание</w:t>
            </w:r>
          </w:p>
        </w:tc>
      </w:tr>
      <w:tr w:rsidR="005F6BC4" w:rsidRPr="00965CA3" w14:paraId="5729F505" w14:textId="77777777" w:rsidTr="00965CA3">
        <w:trPr>
          <w:trHeight w:val="28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96A279" w14:textId="77777777" w:rsidR="005F6BC4" w:rsidRPr="00965CA3" w:rsidRDefault="005F6BC4" w:rsidP="005E336C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воспитание чувства метроритма;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E3B4A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973DF1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3260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4F09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Наблюдение, прослушивание</w:t>
            </w:r>
          </w:p>
        </w:tc>
      </w:tr>
      <w:tr w:rsidR="005F6BC4" w:rsidRPr="00965CA3" w14:paraId="51921D66" w14:textId="77777777" w:rsidTr="00965CA3">
        <w:trPr>
          <w:trHeight w:val="593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A9981B" w14:textId="77777777" w:rsidR="005F6BC4" w:rsidRPr="00965CA3" w:rsidRDefault="005F6BC4" w:rsidP="005E336C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 xml:space="preserve">воспитание музыкального восприятия (анализ на слух);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3D351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2AF27F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D9F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8F50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 xml:space="preserve">Наблюдение, </w:t>
            </w:r>
          </w:p>
          <w:p w14:paraId="438E9FB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5F6BC4" w:rsidRPr="00965CA3" w14:paraId="57480AED" w14:textId="77777777" w:rsidTr="00965CA3">
        <w:trPr>
          <w:trHeight w:val="28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7EBDCD" w14:textId="77777777" w:rsidR="005F6BC4" w:rsidRPr="00965CA3" w:rsidRDefault="005F6BC4" w:rsidP="005E336C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 xml:space="preserve">музыкальный диктант;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4442F5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C9709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3F67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42B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965CA3" w14:paraId="186445CC" w14:textId="77777777" w:rsidTr="00965CA3">
        <w:trPr>
          <w:trHeight w:val="28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D7FDC5" w14:textId="77777777" w:rsidR="005F6BC4" w:rsidRPr="00965CA3" w:rsidRDefault="005F6BC4" w:rsidP="005E336C">
            <w:pPr>
              <w:widowControl w:val="0"/>
              <w:numPr>
                <w:ilvl w:val="0"/>
                <w:numId w:val="2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 xml:space="preserve"> воспитание творческих навыков;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2F1B1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82E7DB2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05A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D341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965CA3" w14:paraId="0090F0B7" w14:textId="77777777" w:rsidTr="00965CA3">
        <w:trPr>
          <w:trHeight w:val="247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D66D2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ind w:left="180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Итоговые занятия. Промежуточная аттестация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25C33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BFC7B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6990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4933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Контрольная работа, устный ответ</w:t>
            </w:r>
          </w:p>
        </w:tc>
      </w:tr>
      <w:tr w:rsidR="005F6BC4" w:rsidRPr="00965CA3" w14:paraId="0E2B4E72" w14:textId="77777777" w:rsidTr="00965CA3">
        <w:trPr>
          <w:trHeight w:val="289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6F4B62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ABE390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46055F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8E34F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5CA3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5005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40D6C84" w14:textId="77777777" w:rsidR="005F6BC4" w:rsidRPr="005F6BC4" w:rsidRDefault="005F6BC4" w:rsidP="005F6BC4">
      <w:pPr>
        <w:widowControl w:val="0"/>
        <w:autoSpaceDE w:val="0"/>
        <w:spacing w:line="360" w:lineRule="auto"/>
        <w:ind w:firstLine="348"/>
        <w:jc w:val="center"/>
        <w:rPr>
          <w:rFonts w:ascii="Times New Roman" w:eastAsia="Times New Roman" w:hAnsi="Times New Roman" w:cs="Times New Roman"/>
        </w:rPr>
      </w:pPr>
    </w:p>
    <w:p w14:paraId="10C2FDE2" w14:textId="77777777" w:rsidR="00965CA3" w:rsidRDefault="005F6BC4" w:rsidP="005F6BC4">
      <w:pPr>
        <w:widowControl w:val="0"/>
        <w:autoSpaceDE w:val="0"/>
        <w:spacing w:line="360" w:lineRule="auto"/>
        <w:ind w:firstLine="3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4"/>
      <w:bookmarkEnd w:id="6"/>
    </w:p>
    <w:p w14:paraId="4597CFE3" w14:textId="77777777" w:rsidR="00965CA3" w:rsidRDefault="00965CA3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208D985" w14:textId="23927B7A" w:rsidR="005F6BC4" w:rsidRPr="00965CA3" w:rsidRDefault="005F6BC4" w:rsidP="005F6BC4">
      <w:pPr>
        <w:widowControl w:val="0"/>
        <w:autoSpaceDE w:val="0"/>
        <w:spacing w:line="360" w:lineRule="auto"/>
        <w:ind w:firstLine="3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5CA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Содержание учебного плана </w:t>
      </w:r>
      <w:r w:rsidRPr="00965CA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1 года обучения</w:t>
      </w:r>
    </w:p>
    <w:p w14:paraId="388DADCA" w14:textId="7616C981" w:rsidR="005F6BC4" w:rsidRDefault="005F6BC4" w:rsidP="005F6BC4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Start w:id="7" w:name="_Hlk114320762"/>
      <w:r w:rsidRPr="00965CA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Тема: Вводное занятие:</w:t>
      </w:r>
    </w:p>
    <w:p w14:paraId="633D4203" w14:textId="77777777" w:rsidR="00965CA3" w:rsidRPr="00965CA3" w:rsidRDefault="00965CA3" w:rsidP="005F6BC4">
      <w:pPr>
        <w:rPr>
          <w:sz w:val="28"/>
          <w:szCs w:val="28"/>
        </w:rPr>
      </w:pPr>
    </w:p>
    <w:p w14:paraId="1C7CE1E5" w14:textId="77777777" w:rsidR="00965CA3" w:rsidRDefault="005F6BC4" w:rsidP="00965CA3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</w:t>
      </w:r>
    </w:p>
    <w:p w14:paraId="17DB6FC1" w14:textId="2D05AE7A" w:rsidR="00965CA3" w:rsidRPr="00965CA3" w:rsidRDefault="00965CA3" w:rsidP="00965CA3">
      <w:pPr>
        <w:shd w:val="clear" w:color="auto" w:fill="FFFFFF"/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="005F6BC4"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накомство</w:t>
      </w: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171542F" w14:textId="6E7CEF8B" w:rsidR="00965CA3" w:rsidRPr="00965CA3" w:rsidRDefault="00965CA3" w:rsidP="00965CA3">
      <w:pPr>
        <w:shd w:val="clear" w:color="auto" w:fill="FFFFFF"/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F6BC4"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ТБ</w:t>
      </w: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EA7786B" w14:textId="45E518D8" w:rsidR="005F6BC4" w:rsidRPr="00965CA3" w:rsidRDefault="00965CA3" w:rsidP="00965CA3">
      <w:pPr>
        <w:shd w:val="clear" w:color="auto" w:fill="FFFFFF"/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F6BC4"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представления о музыкальном предмете «Сольфеджио»,</w:t>
      </w:r>
    </w:p>
    <w:p w14:paraId="68022D44" w14:textId="77777777" w:rsidR="00965CA3" w:rsidRDefault="005F6BC4" w:rsidP="00965CA3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Практика:</w:t>
      </w:r>
      <w:r w:rsid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FAB575F" w14:textId="3BC5A9C3" w:rsidR="005F6BC4" w:rsidRPr="00965CA3" w:rsidRDefault="00965CA3" w:rsidP="00965CA3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F6BC4"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индивидуальное прослушивание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7"/>
    <w:p w14:paraId="4B43BED6" w14:textId="00F6FFD2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ab/>
      </w:r>
      <w:r w:rsidR="005F6BC4" w:rsidRPr="00965CA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Теория: Основы музыкальной грамоты</w:t>
      </w:r>
    </w:p>
    <w:p w14:paraId="00FD0418" w14:textId="290E79EE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 Музыкальные звуки. Высокие и низкие звуки. Регистры. Движение мелодии вверх, вниз, на месте, скачком. </w:t>
      </w:r>
    </w:p>
    <w:p w14:paraId="0592B2DC" w14:textId="2B685C01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Фортепиано (f и p), пианино, рояль. Клавиши, клавиатура, названия клавиш. Октавы. Нотный стан, нота, запись звуков. Скрипичный ключ. </w:t>
      </w:r>
    </w:p>
    <w:p w14:paraId="67E466DB" w14:textId="5D9E6336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Звукоряд. Мажор, минор. </w:t>
      </w:r>
    </w:p>
    <w:p w14:paraId="404AC917" w14:textId="2050E815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Длительности: четвертная, восьмая, половинная. </w:t>
      </w:r>
    </w:p>
    <w:p w14:paraId="101156AB" w14:textId="5AE442D2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Темп. Музыкальный пульс. Сильная и слабая доли. Такт, тактовая черта. Размер 2/4.  Мелодия и аккомпанемент. </w:t>
      </w:r>
    </w:p>
    <w:p w14:paraId="04369366" w14:textId="01E4604A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Правописание штилей. </w:t>
      </w:r>
      <w:proofErr w:type="spellStart"/>
      <w:r w:rsidR="005F6BC4" w:rsidRPr="00965CA3">
        <w:rPr>
          <w:rFonts w:ascii="Times New Roman" w:hAnsi="Times New Roman" w:cs="Times New Roman"/>
          <w:sz w:val="28"/>
          <w:szCs w:val="28"/>
        </w:rPr>
        <w:t>Реприза</w:t>
      </w:r>
      <w:proofErr w:type="gramStart"/>
      <w:r w:rsidR="005F6BC4" w:rsidRPr="00965CA3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5F6BC4" w:rsidRPr="00965CA3">
        <w:rPr>
          <w:rFonts w:ascii="Times New Roman" w:hAnsi="Times New Roman" w:cs="Times New Roman"/>
          <w:sz w:val="28"/>
          <w:szCs w:val="28"/>
        </w:rPr>
        <w:t>атакт</w:t>
      </w:r>
      <w:proofErr w:type="spellEnd"/>
      <w:r w:rsidR="005F6BC4" w:rsidRPr="00965CA3">
        <w:rPr>
          <w:rFonts w:ascii="Times New Roman" w:hAnsi="Times New Roman" w:cs="Times New Roman"/>
          <w:sz w:val="28"/>
          <w:szCs w:val="28"/>
        </w:rPr>
        <w:t xml:space="preserve">. Тон, полутон. Диез, бемоль, бекар. Устойчивые и неустойчивые звуки. Тоника. Тональность. </w:t>
      </w:r>
      <w:proofErr w:type="spellStart"/>
      <w:r w:rsidR="005F6BC4" w:rsidRPr="00965CA3">
        <w:rPr>
          <w:rFonts w:ascii="Times New Roman" w:hAnsi="Times New Roman" w:cs="Times New Roman"/>
          <w:sz w:val="28"/>
          <w:szCs w:val="28"/>
        </w:rPr>
        <w:t>Гамма</w:t>
      </w:r>
      <w:proofErr w:type="gramStart"/>
      <w:r w:rsidR="005F6BC4" w:rsidRPr="00965CA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5F6BC4" w:rsidRPr="00965CA3">
        <w:rPr>
          <w:rFonts w:ascii="Times New Roman" w:hAnsi="Times New Roman" w:cs="Times New Roman"/>
          <w:sz w:val="28"/>
          <w:szCs w:val="28"/>
        </w:rPr>
        <w:t>оническое</w:t>
      </w:r>
      <w:proofErr w:type="spellEnd"/>
      <w:r w:rsidR="005F6BC4" w:rsidRPr="00965CA3">
        <w:rPr>
          <w:rFonts w:ascii="Times New Roman" w:hAnsi="Times New Roman" w:cs="Times New Roman"/>
          <w:sz w:val="28"/>
          <w:szCs w:val="28"/>
        </w:rPr>
        <w:t xml:space="preserve"> трезвучие, вводные звуки. Строение мажорной гаммы.</w:t>
      </w:r>
    </w:p>
    <w:p w14:paraId="3CC16927" w14:textId="314E9CDF" w:rsidR="005F6BC4" w:rsidRPr="00965CA3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hAnsi="Times New Roman" w:cs="Times New Roman"/>
          <w:sz w:val="28"/>
          <w:szCs w:val="28"/>
        </w:rPr>
        <w:t xml:space="preserve"> </w:t>
      </w:r>
      <w:r w:rsidR="00965CA3">
        <w:rPr>
          <w:rFonts w:ascii="Times New Roman" w:hAnsi="Times New Roman" w:cs="Times New Roman"/>
          <w:sz w:val="28"/>
          <w:szCs w:val="28"/>
        </w:rPr>
        <w:tab/>
      </w:r>
      <w:r w:rsidRPr="00965CA3">
        <w:rPr>
          <w:rFonts w:ascii="Times New Roman" w:hAnsi="Times New Roman" w:cs="Times New Roman"/>
          <w:sz w:val="28"/>
          <w:szCs w:val="28"/>
        </w:rPr>
        <w:t>Тональности</w:t>
      </w:r>
      <w:proofErr w:type="gramStart"/>
      <w:r w:rsidRPr="00965CA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965CA3">
        <w:rPr>
          <w:rFonts w:ascii="Times New Roman" w:hAnsi="Times New Roman" w:cs="Times New Roman"/>
          <w:sz w:val="28"/>
          <w:szCs w:val="28"/>
        </w:rPr>
        <w:t xml:space="preserve">о мажор, Соль мажор. Пауза четвертная, восьмая. </w:t>
      </w:r>
    </w:p>
    <w:p w14:paraId="62EBC060" w14:textId="2FE4F460" w:rsidR="005F6BC4" w:rsidRPr="00965CA3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hAnsi="Times New Roman" w:cs="Times New Roman"/>
          <w:sz w:val="28"/>
          <w:szCs w:val="28"/>
        </w:rPr>
        <w:t xml:space="preserve"> </w:t>
      </w:r>
      <w:r w:rsidR="00965CA3">
        <w:rPr>
          <w:rFonts w:ascii="Times New Roman" w:hAnsi="Times New Roman" w:cs="Times New Roman"/>
          <w:sz w:val="28"/>
          <w:szCs w:val="28"/>
        </w:rPr>
        <w:tab/>
      </w:r>
      <w:r w:rsidRPr="00965CA3">
        <w:rPr>
          <w:rFonts w:ascii="Times New Roman" w:hAnsi="Times New Roman" w:cs="Times New Roman"/>
          <w:sz w:val="28"/>
          <w:szCs w:val="28"/>
        </w:rPr>
        <w:t>Тональности Фа мажор, Ре мажор, Си-бемоль мажор. Размер 3/4. Длительность половинная с точкой. Понятие об интервалах.  Понятие о консонансах и диссонансах. Понятие о музыкальной фразе. Понятие о куплетной форме.</w:t>
      </w:r>
    </w:p>
    <w:p w14:paraId="09402075" w14:textId="7D7FDDCA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  Пауза половинная. Ноты малой октавы. Басовый ключ. Понятия «тоника, субдоминанта, доминанта». Главные ступени в мажоре. Размер 4/4. Длительность – целая. Транспонирование.  </w:t>
      </w:r>
    </w:p>
    <w:p w14:paraId="7C29EC76" w14:textId="77777777" w:rsidR="005F6BC4" w:rsidRPr="00965CA3" w:rsidRDefault="005F6BC4" w:rsidP="005F6BC4">
      <w:pPr>
        <w:widowControl w:val="0"/>
        <w:autoSpaceDE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lastRenderedPageBreak/>
        <w:t>Вокально-интонационные и слуховые навыки</w:t>
      </w:r>
    </w:p>
    <w:p w14:paraId="6F616167" w14:textId="77777777" w:rsidR="005F6BC4" w:rsidRPr="00965CA3" w:rsidRDefault="005F6BC4" w:rsidP="005E336C">
      <w:pPr>
        <w:pStyle w:val="af0"/>
        <w:numPr>
          <w:ilvl w:val="0"/>
          <w:numId w:val="35"/>
        </w:numPr>
        <w:spacing w:line="360" w:lineRule="auto"/>
        <w:jc w:val="both"/>
      </w:pPr>
      <w:r w:rsidRPr="00965CA3">
        <w:rPr>
          <w:rFonts w:ascii="Times New Roman" w:hAnsi="Times New Roman" w:cs="Times New Roman"/>
          <w:b/>
          <w:bCs/>
          <w:sz w:val="28"/>
          <w:szCs w:val="28"/>
        </w:rPr>
        <w:t>формирование вокально-интонационных навыков:</w:t>
      </w:r>
    </w:p>
    <w:p w14:paraId="05E2940C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умение правильно брать дыхание, петь распевно, добиваться чистой интонации и четкой артикуляции; </w:t>
      </w:r>
    </w:p>
    <w:p w14:paraId="60564BED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пение песен-упражнений из двух-трех соседних звуков с постепенным расширением диапазона; </w:t>
      </w:r>
    </w:p>
    <w:p w14:paraId="69ABAC7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пение гамм и упражнений, ступеней или отдельных мелодических попевок, тетрахордов, тонического трезвучия (с различной последовательностью звуков); </w:t>
      </w:r>
    </w:p>
    <w:p w14:paraId="7A037A16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мажорного и минорного трезвучия от звуков; </w:t>
      </w:r>
    </w:p>
    <w:p w14:paraId="726F94AD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пение в унисон; </w:t>
      </w:r>
    </w:p>
    <w:p w14:paraId="3DA7A643" w14:textId="77777777" w:rsidR="005F6BC4" w:rsidRPr="00965CA3" w:rsidRDefault="005F6BC4" w:rsidP="005E336C">
      <w:pPr>
        <w:pStyle w:val="af0"/>
        <w:numPr>
          <w:ilvl w:val="0"/>
          <w:numId w:val="35"/>
        </w:numPr>
        <w:spacing w:line="360" w:lineRule="auto"/>
        <w:jc w:val="both"/>
      </w:pPr>
      <w:proofErr w:type="spellStart"/>
      <w:r w:rsidRPr="00965CA3">
        <w:rPr>
          <w:rFonts w:ascii="Times New Roman" w:hAnsi="Times New Roman" w:cs="Times New Roman"/>
          <w:b/>
          <w:bCs/>
          <w:sz w:val="28"/>
          <w:szCs w:val="28"/>
        </w:rPr>
        <w:t>сольфеджирование</w:t>
      </w:r>
      <w:proofErr w:type="spellEnd"/>
      <w:r w:rsidRPr="00965CA3">
        <w:rPr>
          <w:rFonts w:ascii="Times New Roman" w:hAnsi="Times New Roman" w:cs="Times New Roman"/>
          <w:b/>
          <w:bCs/>
          <w:sz w:val="28"/>
          <w:szCs w:val="28"/>
        </w:rPr>
        <w:t xml:space="preserve"> и пение с листа: </w:t>
      </w:r>
    </w:p>
    <w:p w14:paraId="63A22417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пение несложных песен с текстом с сопровождением и без него; </w:t>
      </w:r>
    </w:p>
    <w:p w14:paraId="5E4F78B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пение нотных примеров, включающих в себя движение мелодии вверх и вниз,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поступенные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ходы; </w:t>
      </w:r>
    </w:p>
    <w:p w14:paraId="29D6258C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скачки на тонику и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опевание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76B406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ритмические длительности (основные) в размерах 2/4, ¾; </w:t>
      </w:r>
    </w:p>
    <w:p w14:paraId="08919EE3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целая нота, размер 4/4, паузы целые, половинные, четвертные, восьмые; </w:t>
      </w:r>
    </w:p>
    <w:p w14:paraId="55890F2E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затакт: четверть, две восьмые;</w:t>
      </w:r>
      <w:r w:rsidRPr="005F6B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61831B4" w14:textId="77777777" w:rsidR="005F6BC4" w:rsidRPr="00965CA3" w:rsidRDefault="005F6BC4" w:rsidP="005E336C">
      <w:pPr>
        <w:pStyle w:val="af0"/>
        <w:numPr>
          <w:ilvl w:val="0"/>
          <w:numId w:val="35"/>
        </w:numPr>
        <w:spacing w:line="360" w:lineRule="auto"/>
        <w:jc w:val="both"/>
      </w:pPr>
      <w:r w:rsidRPr="00965CA3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чувства метроритма: </w:t>
      </w:r>
    </w:p>
    <w:p w14:paraId="69377FA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ощущение равномерности пульсирующих долей; </w:t>
      </w:r>
    </w:p>
    <w:p w14:paraId="1128615E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осознание и воспроизведение ритмического рисунка мелодии; </w:t>
      </w:r>
    </w:p>
    <w:p w14:paraId="552BFBC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повторение ритмического рисунка; </w:t>
      </w:r>
    </w:p>
    <w:p w14:paraId="13662C8D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навыки тактирования, дирижирования; </w:t>
      </w:r>
    </w:p>
    <w:p w14:paraId="51C7E65A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исполнение остинато в качестве аккомпанемента к выученным песням; </w:t>
      </w:r>
    </w:p>
    <w:p w14:paraId="7CDCEF5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исполнение простейших ритмических партитур в сопровождении фортепиано и без него; </w:t>
      </w:r>
    </w:p>
    <w:p w14:paraId="42D61AD2" w14:textId="1278D6FD" w:rsidR="005F6BC4" w:rsidRPr="00965CA3" w:rsidRDefault="005F6BC4" w:rsidP="005E336C">
      <w:pPr>
        <w:pStyle w:val="af0"/>
        <w:numPr>
          <w:ilvl w:val="0"/>
          <w:numId w:val="35"/>
        </w:numPr>
        <w:spacing w:line="360" w:lineRule="auto"/>
        <w:jc w:val="both"/>
      </w:pPr>
      <w:r w:rsidRPr="00965CA3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музыкального восприятия (анализ на слух): </w:t>
      </w:r>
    </w:p>
    <w:p w14:paraId="2ACFB1D9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определение на слух и осознание: характера музыкального произведения, лада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оличества фраз, размера, темпа, динамических оттенков, устойчивости отдельных оборотов; </w:t>
      </w:r>
    </w:p>
    <w:p w14:paraId="7CE69736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отдельных ступеней, трезвучий мажора и минора; </w:t>
      </w:r>
    </w:p>
    <w:p w14:paraId="3543FA77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анализ несложных мелодических оборотов; </w:t>
      </w:r>
    </w:p>
    <w:p w14:paraId="0BEC66D9" w14:textId="77777777" w:rsidR="005F6BC4" w:rsidRPr="00965CA3" w:rsidRDefault="005F6BC4" w:rsidP="005E336C">
      <w:pPr>
        <w:pStyle w:val="af0"/>
        <w:numPr>
          <w:ilvl w:val="0"/>
          <w:numId w:val="35"/>
        </w:numPr>
        <w:spacing w:line="360" w:lineRule="auto"/>
        <w:jc w:val="both"/>
      </w:pPr>
      <w:r w:rsidRPr="00965CA3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диктант: </w:t>
      </w:r>
    </w:p>
    <w:p w14:paraId="07324E7B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подготовительные упражнения: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небольшой фразы и воспроизведение ее на нейтральный слог; </w:t>
      </w:r>
    </w:p>
    <w:p w14:paraId="2FF96847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письменные упражнения для выработки навыков нотописания; </w:t>
      </w:r>
    </w:p>
    <w:p w14:paraId="0E2229FD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устные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диктанты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(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воспроизведение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на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слоги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или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с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названием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>звуков</w:t>
      </w:r>
      <w:r w:rsidRPr="005F6BC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,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>с</w:t>
      </w:r>
      <w:r w:rsidRPr="005F6BC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>тактированием</w:t>
      </w:r>
      <w:r w:rsidRPr="005F6BC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>или</w:t>
      </w:r>
      <w:r w:rsidRPr="005F6BC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>без</w:t>
      </w:r>
      <w:r w:rsidRPr="005F6BC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>него</w:t>
      </w:r>
      <w:r w:rsidRPr="005F6BC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>небольших</w:t>
      </w:r>
      <w:r w:rsidRPr="005F6BC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>попевок</w:t>
      </w:r>
      <w:r w:rsidRPr="005F6BC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7"/>
          <w:sz w:val="28"/>
          <w:szCs w:val="28"/>
        </w:rPr>
        <w:t xml:space="preserve">вслед </w:t>
      </w:r>
      <w:r w:rsidRPr="005F6BC4"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за</w:t>
      </w:r>
      <w:r w:rsidRPr="005F6BC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проигрыванием</w:t>
      </w:r>
      <w:r w:rsidRPr="005F6BC4">
        <w:rPr>
          <w:rFonts w:ascii="Times New Roman" w:hAnsi="Times New Roman" w:cs="Times New Roman"/>
          <w:color w:val="000000"/>
          <w:spacing w:val="3"/>
          <w:sz w:val="28"/>
          <w:szCs w:val="28"/>
        </w:rPr>
        <w:t>);</w:t>
      </w:r>
    </w:p>
    <w:p w14:paraId="4FB1793E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z w:val="28"/>
          <w:szCs w:val="28"/>
        </w:rPr>
        <w:t xml:space="preserve">Запись </w:t>
      </w:r>
      <w:r w:rsidRPr="005F6BC4"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знакомых</w:t>
      </w:r>
      <w:r w:rsidRPr="005F6BC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5F6BC4"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ранее</w:t>
      </w:r>
      <w:r w:rsidRPr="005F6BC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выученных</w:t>
      </w:r>
      <w:r w:rsidRPr="005F6BC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мелодий</w:t>
      </w:r>
      <w:r w:rsidRPr="005F6BC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;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ритмического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рисунка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F6BC4"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мелодии</w:t>
      </w:r>
      <w:r w:rsidRPr="005F6BC4">
        <w:rPr>
          <w:rFonts w:ascii="Times New Roman" w:hAnsi="Times New Roman" w:cs="Times New Roman"/>
          <w:color w:val="000000"/>
          <w:spacing w:val="1"/>
          <w:sz w:val="28"/>
          <w:szCs w:val="28"/>
        </w:rPr>
        <w:t>;</w:t>
      </w:r>
    </w:p>
    <w:p w14:paraId="6685316A" w14:textId="77777777" w:rsidR="005F6BC4" w:rsidRPr="00965CA3" w:rsidRDefault="005F6BC4" w:rsidP="005E336C">
      <w:pPr>
        <w:pStyle w:val="af0"/>
        <w:numPr>
          <w:ilvl w:val="0"/>
          <w:numId w:val="35"/>
        </w:numPr>
        <w:spacing w:line="360" w:lineRule="auto"/>
        <w:jc w:val="both"/>
      </w:pPr>
      <w:r w:rsidRPr="00965CA3">
        <w:rPr>
          <w:rFonts w:ascii="Times New Roman" w:hAnsi="Times New Roman" w:cs="Times New Roman"/>
          <w:b/>
          <w:bCs/>
          <w:sz w:val="28"/>
          <w:szCs w:val="28"/>
        </w:rPr>
        <w:t>воспитание творческих навыков:</w:t>
      </w:r>
    </w:p>
    <w:p w14:paraId="1EC58CF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допевание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мелодии на нейтральный слог и с названием звуков в пройденных тональностях; </w:t>
      </w:r>
    </w:p>
    <w:p w14:paraId="1BBCE6CC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сочинение и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мелодии на заданный ритм и текст; </w:t>
      </w:r>
    </w:p>
    <w:p w14:paraId="38EEF381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подбор баса к выученным мелодиям; </w:t>
      </w:r>
    </w:p>
    <w:p w14:paraId="42007C1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подбор по слуху знакомых мелодий от звука и в пройденных тональностях; </w:t>
      </w:r>
    </w:p>
    <w:p w14:paraId="27A4A112" w14:textId="77777777" w:rsidR="005F6BC4" w:rsidRPr="005F6BC4" w:rsidRDefault="005F6BC4" w:rsidP="005F6BC4">
      <w:pPr>
        <w:widowControl w:val="0"/>
        <w:autoSpaceDE w:val="0"/>
        <w:spacing w:line="360" w:lineRule="auto"/>
        <w:jc w:val="both"/>
        <w:textAlignment w:val="baseline"/>
      </w:pPr>
      <w:r w:rsidRPr="005F6B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• рисунки к прослушиваемым произведениям. </w:t>
      </w:r>
    </w:p>
    <w:p w14:paraId="71C403E8" w14:textId="77777777" w:rsidR="005F6BC4" w:rsidRPr="00965CA3" w:rsidRDefault="005F6BC4" w:rsidP="005E336C">
      <w:pPr>
        <w:pStyle w:val="af0"/>
        <w:numPr>
          <w:ilvl w:val="0"/>
          <w:numId w:val="35"/>
        </w:numPr>
        <w:spacing w:line="360" w:lineRule="auto"/>
        <w:jc w:val="both"/>
      </w:pPr>
      <w:r w:rsidRPr="00965CA3">
        <w:rPr>
          <w:b/>
          <w:bCs/>
          <w:sz w:val="28"/>
          <w:szCs w:val="28"/>
        </w:rPr>
        <w:t>Прогнозируемый результат:</w:t>
      </w:r>
    </w:p>
    <w:p w14:paraId="07D6C95B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По окончании первого года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14:paraId="55F75517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Научиться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слушать и воспринимать информацию;</w:t>
      </w:r>
    </w:p>
    <w:p w14:paraId="0C883391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Уметь работать в группе</w:t>
      </w:r>
    </w:p>
    <w:p w14:paraId="602EFDD7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узнавать на слух музыку пройденных песен и пьес, кратко их характеризовать; </w:t>
      </w:r>
    </w:p>
    <w:p w14:paraId="05CD1BD8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интонационно чисто петь пройденные гаммы, примеры и упражнения; </w:t>
      </w:r>
    </w:p>
    <w:p w14:paraId="28B1CED0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знать необходимый теоретический материал; </w:t>
      </w:r>
    </w:p>
    <w:p w14:paraId="4857D4E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написать несложный мелодический или ритмический диктант в объеме 2-4 такта; </w:t>
      </w:r>
    </w:p>
    <w:p w14:paraId="6C8EBB57" w14:textId="77777777" w:rsidR="005F6BC4" w:rsidRPr="005F6BC4" w:rsidRDefault="005F6BC4" w:rsidP="005E336C">
      <w:pPr>
        <w:numPr>
          <w:ilvl w:val="0"/>
          <w:numId w:val="6"/>
        </w:numPr>
        <w:tabs>
          <w:tab w:val="left" w:pos="300"/>
        </w:tabs>
        <w:spacing w:line="360" w:lineRule="auto"/>
        <w:jc w:val="both"/>
      </w:pPr>
      <w:proofErr w:type="gramStart"/>
      <w:r w:rsidRPr="005F6BC4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ритмический рисунок короткой мелодии, прочитать ритм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ритмослогами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и записать его; </w:t>
      </w:r>
    </w:p>
    <w:p w14:paraId="3AB5DF42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определять на слух в музыкальных примерах размеры 2/4 и ¾; </w:t>
      </w:r>
    </w:p>
    <w:p w14:paraId="6E42BB1E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досочинить ответную фразу на знакомый текст; </w:t>
      </w:r>
    </w:p>
    <w:p w14:paraId="11116D6E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• читать с листа легкие муз</w:t>
      </w:r>
      <w:proofErr w:type="gramStart"/>
      <w:r w:rsidRPr="005F6BC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.</w:t>
      </w:r>
      <w:proofErr w:type="gramEnd"/>
      <w:r w:rsidRPr="005F6BC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proofErr w:type="gramStart"/>
      <w:r w:rsidRPr="005F6BC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п</w:t>
      </w:r>
      <w:proofErr w:type="gramEnd"/>
      <w:r w:rsidRPr="005F6BC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римеры. </w:t>
      </w:r>
    </w:p>
    <w:p w14:paraId="3C9C4777" w14:textId="77777777" w:rsidR="00632F7B" w:rsidRDefault="00632F7B" w:rsidP="002321E0">
      <w:pPr>
        <w:pStyle w:val="2"/>
        <w:jc w:val="center"/>
        <w:rPr>
          <w:rFonts w:ascii="Times New Roman" w:hAnsi="Times New Roman"/>
        </w:rPr>
      </w:pPr>
      <w:bookmarkStart w:id="8" w:name="_Toc114404012"/>
      <w:r>
        <w:rPr>
          <w:rFonts w:ascii="Times New Roman" w:hAnsi="Times New Roman"/>
        </w:rPr>
        <w:t>Учебно-тематический план</w:t>
      </w:r>
      <w:bookmarkEnd w:id="8"/>
    </w:p>
    <w:p w14:paraId="1E0CB603" w14:textId="7198E9DE" w:rsidR="005F6BC4" w:rsidRPr="00632F7B" w:rsidRDefault="00632F7B" w:rsidP="00632F7B">
      <w:pPr>
        <w:pStyle w:val="2"/>
        <w:jc w:val="center"/>
        <w:rPr>
          <w:rFonts w:ascii="Times New Roman" w:hAnsi="Times New Roman"/>
        </w:rPr>
      </w:pPr>
      <w:bookmarkStart w:id="9" w:name="_Toc114404013"/>
      <w:r>
        <w:rPr>
          <w:rFonts w:ascii="Times New Roman" w:hAnsi="Times New Roman"/>
        </w:rPr>
        <w:t>2</w:t>
      </w:r>
      <w:r w:rsidR="005F6BC4" w:rsidRPr="00632F7B">
        <w:rPr>
          <w:rFonts w:ascii="Times New Roman" w:hAnsi="Times New Roman"/>
        </w:rPr>
        <w:t xml:space="preserve"> год обучения</w:t>
      </w:r>
      <w:bookmarkEnd w:id="9"/>
    </w:p>
    <w:p w14:paraId="68AF4FA7" w14:textId="77777777" w:rsidR="005F6BC4" w:rsidRPr="005F6BC4" w:rsidRDefault="005F6BC4" w:rsidP="005F6BC4">
      <w:pPr>
        <w:jc w:val="center"/>
        <w:textAlignment w:val="baseline"/>
        <w:rPr>
          <w:sz w:val="32"/>
          <w:szCs w:val="32"/>
        </w:rPr>
      </w:pPr>
    </w:p>
    <w:p w14:paraId="288FAD36" w14:textId="77777777" w:rsidR="005F6BC4" w:rsidRPr="00965CA3" w:rsidRDefault="005F6BC4" w:rsidP="00965C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hAnsi="Times New Roman" w:cs="Times New Roman"/>
          <w:sz w:val="28"/>
          <w:szCs w:val="28"/>
        </w:rPr>
        <w:t>Цель   – дальнейшее приобщение детей к основам музыкальной грамоты, и творчеству.</w:t>
      </w:r>
    </w:p>
    <w:p w14:paraId="2AF4A78B" w14:textId="77777777" w:rsidR="005F6BC4" w:rsidRPr="00965CA3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hAnsi="Times New Roman" w:cs="Times New Roman"/>
          <w:sz w:val="28"/>
          <w:szCs w:val="28"/>
        </w:rPr>
        <w:t xml:space="preserve">       Задачи: </w:t>
      </w:r>
    </w:p>
    <w:p w14:paraId="7F85F0CC" w14:textId="77777777" w:rsidR="00965CA3" w:rsidRDefault="005F6BC4" w:rsidP="005E336C">
      <w:pPr>
        <w:pStyle w:val="af0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hAnsi="Times New Roman" w:cs="Times New Roman"/>
          <w:sz w:val="28"/>
          <w:szCs w:val="28"/>
        </w:rPr>
        <w:t>работа по формированию вокально-интонационных навыков;</w:t>
      </w:r>
    </w:p>
    <w:p w14:paraId="6C7F6B9F" w14:textId="77777777" w:rsidR="00965CA3" w:rsidRDefault="005F6BC4" w:rsidP="005E336C">
      <w:pPr>
        <w:pStyle w:val="af0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hAnsi="Times New Roman" w:cs="Times New Roman"/>
          <w:sz w:val="28"/>
          <w:szCs w:val="28"/>
        </w:rPr>
        <w:t>накопление слуховых представлений;</w:t>
      </w:r>
    </w:p>
    <w:p w14:paraId="44A59965" w14:textId="756FDD89" w:rsidR="005F6BC4" w:rsidRDefault="005F6BC4" w:rsidP="005E336C">
      <w:pPr>
        <w:pStyle w:val="af0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hAnsi="Times New Roman" w:cs="Times New Roman"/>
          <w:sz w:val="28"/>
          <w:szCs w:val="28"/>
        </w:rPr>
        <w:t>развитие музыкального кругозора</w:t>
      </w:r>
    </w:p>
    <w:tbl>
      <w:tblPr>
        <w:tblW w:w="9729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3853"/>
        <w:gridCol w:w="1134"/>
        <w:gridCol w:w="1080"/>
        <w:gridCol w:w="1215"/>
        <w:gridCol w:w="2447"/>
      </w:tblGrid>
      <w:tr w:rsidR="005F6BC4" w:rsidRPr="00965CA3" w14:paraId="5783AF2A" w14:textId="77777777" w:rsidTr="00965CA3">
        <w:trPr>
          <w:trHeight w:val="499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0984EB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10" w:name="_Hlk114324029"/>
            <w:r w:rsidRPr="00965CA3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3D15B2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Теория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761DE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Практика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66217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Общее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DDC2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Форма контроля</w:t>
            </w:r>
          </w:p>
        </w:tc>
      </w:tr>
      <w:tr w:rsidR="005F6BC4" w:rsidRPr="00965CA3" w14:paraId="77419A37" w14:textId="77777777" w:rsidTr="00965CA3">
        <w:trPr>
          <w:trHeight w:val="263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E3C6C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       Вводное занятие.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4DCF6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1AA039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18392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6237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Беседа. Первоначальная диагностика</w:t>
            </w:r>
          </w:p>
        </w:tc>
      </w:tr>
      <w:tr w:rsidR="005F6BC4" w:rsidRPr="00965CA3" w14:paraId="7FEA6C77" w14:textId="77777777" w:rsidTr="00965CA3">
        <w:trPr>
          <w:trHeight w:val="291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C61FB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 Основы музыкальной грамоты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BAE947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93F4B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51F61C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F7C91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Наблюдение, устный опрос</w:t>
            </w:r>
          </w:p>
        </w:tc>
      </w:tr>
      <w:tr w:rsidR="005F6BC4" w:rsidRPr="00965CA3" w14:paraId="0D4DAA55" w14:textId="77777777" w:rsidTr="00965CA3">
        <w:trPr>
          <w:trHeight w:val="582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500DC2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II Вокально-интонационные </w:t>
            </w:r>
          </w:p>
          <w:p w14:paraId="1D2CC77C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 слуховые навыки: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EDAB20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CAC49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9AA5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7D17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F6BC4" w:rsidRPr="00965CA3" w14:paraId="5FDB83CE" w14:textId="77777777" w:rsidTr="00965CA3">
        <w:trPr>
          <w:trHeight w:val="291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8C4396" w14:textId="110F3317" w:rsidR="005F6BC4" w:rsidRPr="00965CA3" w:rsidRDefault="005F6BC4" w:rsidP="005E336C">
            <w:pPr>
              <w:pStyle w:val="af0"/>
              <w:widowControl w:val="0"/>
              <w:numPr>
                <w:ilvl w:val="0"/>
                <w:numId w:val="37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вокально-интонационные навыки;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09C0FC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3D682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5E0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86DD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Наблюдение, прослушивание</w:t>
            </w:r>
          </w:p>
        </w:tc>
      </w:tr>
      <w:tr w:rsidR="005F6BC4" w:rsidRPr="00965CA3" w14:paraId="1AC07AA2" w14:textId="77777777" w:rsidTr="00965CA3">
        <w:trPr>
          <w:trHeight w:val="596"/>
        </w:trPr>
        <w:tc>
          <w:tcPr>
            <w:tcW w:w="38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5C6688" w14:textId="4FDF6A17" w:rsidR="005F6BC4" w:rsidRPr="00965CA3" w:rsidRDefault="005F6BC4" w:rsidP="005E336C">
            <w:pPr>
              <w:pStyle w:val="af0"/>
              <w:widowControl w:val="0"/>
              <w:numPr>
                <w:ilvl w:val="0"/>
                <w:numId w:val="37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65CA3">
              <w:rPr>
                <w:rFonts w:ascii="Times New Roman" w:hAnsi="Times New Roman" w:cs="Times New Roman"/>
              </w:rPr>
              <w:t>сольфеджирование</w:t>
            </w:r>
            <w:proofErr w:type="spellEnd"/>
            <w:r w:rsidRPr="00965CA3">
              <w:rPr>
                <w:rFonts w:ascii="Times New Roman" w:hAnsi="Times New Roman" w:cs="Times New Roman"/>
              </w:rPr>
              <w:t xml:space="preserve"> и пение с листа;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AD62A14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18FD5B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7FD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8D7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Наблюдение, прослушивание</w:t>
            </w:r>
          </w:p>
        </w:tc>
      </w:tr>
      <w:tr w:rsidR="005F6BC4" w:rsidRPr="00965CA3" w14:paraId="516BC307" w14:textId="77777777" w:rsidTr="00965CA3">
        <w:trPr>
          <w:trHeight w:val="291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2D4F53" w14:textId="02750C82" w:rsidR="005F6BC4" w:rsidRPr="00965CA3" w:rsidRDefault="005F6BC4" w:rsidP="005E336C">
            <w:pPr>
              <w:pStyle w:val="af0"/>
              <w:widowControl w:val="0"/>
              <w:numPr>
                <w:ilvl w:val="0"/>
                <w:numId w:val="37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воспитание чувства метроритма;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48FF04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6C0A75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E15B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120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Наблюдение, прослушивание</w:t>
            </w:r>
          </w:p>
        </w:tc>
      </w:tr>
      <w:tr w:rsidR="005F6BC4" w:rsidRPr="00965CA3" w14:paraId="7E4501D4" w14:textId="77777777" w:rsidTr="00965CA3">
        <w:trPr>
          <w:trHeight w:val="596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25C2A1" w14:textId="0F27A1AC" w:rsidR="005F6BC4" w:rsidRPr="00965CA3" w:rsidRDefault="005F6BC4" w:rsidP="005E336C">
            <w:pPr>
              <w:pStyle w:val="af0"/>
              <w:widowControl w:val="0"/>
              <w:numPr>
                <w:ilvl w:val="0"/>
                <w:numId w:val="37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воспитание музыкального восприятия (анализ на слух);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A8613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BA68D2A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 xml:space="preserve">7                                                                                        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6CC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965CA3">
              <w:rPr>
                <w:rFonts w:ascii="Times New Roman" w:eastAsia="Times New Roman" w:hAnsi="Times New Roman" w:cs="Times New Roman"/>
              </w:rPr>
              <w:t>7</w:t>
            </w:r>
            <w:proofErr w:type="gramEnd"/>
            <w:r w:rsidRPr="00965CA3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1D68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 xml:space="preserve">Наблюдение, </w:t>
            </w:r>
          </w:p>
          <w:p w14:paraId="2238F613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5F6BC4" w:rsidRPr="00965CA3" w14:paraId="09C8690B" w14:textId="77777777" w:rsidTr="00965CA3">
        <w:trPr>
          <w:trHeight w:val="291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64146F" w14:textId="2F221DB3" w:rsidR="005F6BC4" w:rsidRPr="00965CA3" w:rsidRDefault="005F6BC4" w:rsidP="005E336C">
            <w:pPr>
              <w:pStyle w:val="af0"/>
              <w:widowControl w:val="0"/>
              <w:numPr>
                <w:ilvl w:val="0"/>
                <w:numId w:val="37"/>
              </w:numPr>
              <w:autoSpaceDE w:val="0"/>
              <w:snapToGrid w:val="0"/>
              <w:spacing w:line="256" w:lineRule="auto"/>
              <w:rPr>
                <w:rFonts w:ascii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t>музыкальный диктант;</w:t>
            </w:r>
          </w:p>
          <w:p w14:paraId="7270A7E2" w14:textId="7E71EC51" w:rsidR="005F6BC4" w:rsidRPr="00965CA3" w:rsidRDefault="005F6BC4" w:rsidP="00965CA3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hAnsi="Times New Roman" w:cs="Times New Roman"/>
              </w:rPr>
            </w:pPr>
          </w:p>
          <w:p w14:paraId="66E586D4" w14:textId="77777777" w:rsidR="005F6BC4" w:rsidRPr="00965CA3" w:rsidRDefault="005F6BC4" w:rsidP="00965CA3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726B6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900A77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5736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A69B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965CA3" w14:paraId="71596C09" w14:textId="77777777" w:rsidTr="00965CA3">
        <w:trPr>
          <w:trHeight w:val="291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729194" w14:textId="7383DF67" w:rsidR="005F6BC4" w:rsidRPr="00965CA3" w:rsidRDefault="005F6BC4" w:rsidP="005E336C">
            <w:pPr>
              <w:pStyle w:val="af0"/>
              <w:widowControl w:val="0"/>
              <w:numPr>
                <w:ilvl w:val="0"/>
                <w:numId w:val="37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hAnsi="Times New Roman" w:cs="Times New Roman"/>
              </w:rPr>
              <w:lastRenderedPageBreak/>
              <w:t>воспитание творческих навыков;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47B8A7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83A8FF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1FAC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C5A6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965CA3" w14:paraId="78D82FB7" w14:textId="77777777" w:rsidTr="00965CA3">
        <w:trPr>
          <w:trHeight w:val="249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92837E" w14:textId="2C041F15" w:rsidR="005F6BC4" w:rsidRPr="00965CA3" w:rsidRDefault="005F6BC4" w:rsidP="005E336C">
            <w:pPr>
              <w:pStyle w:val="af0"/>
              <w:widowControl w:val="0"/>
              <w:numPr>
                <w:ilvl w:val="0"/>
                <w:numId w:val="37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Итоговые занятия. 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B33BE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8CD7FC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E830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6D34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Контрольная работа, устный ответ</w:t>
            </w:r>
          </w:p>
        </w:tc>
      </w:tr>
      <w:tr w:rsidR="005F6BC4" w:rsidRPr="00965CA3" w14:paraId="5FB879FE" w14:textId="77777777" w:rsidTr="00965CA3">
        <w:trPr>
          <w:trHeight w:val="291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AB78CB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5CA3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45BA39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5D234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E0940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5DFD4" w14:textId="77777777" w:rsidR="005F6BC4" w:rsidRPr="00965CA3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bookmarkEnd w:id="10"/>
    <w:p w14:paraId="2C5B42FE" w14:textId="5A7C8356" w:rsidR="005F6BC4" w:rsidRPr="00965CA3" w:rsidRDefault="005F6BC4" w:rsidP="00632F7B">
      <w:pPr>
        <w:widowControl w:val="0"/>
        <w:autoSpaceDE w:val="0"/>
        <w:spacing w:line="360" w:lineRule="auto"/>
        <w:ind w:firstLine="34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65CA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65CA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 xml:space="preserve">Содержание учебного плана </w:t>
      </w:r>
      <w:r w:rsidRPr="00965CA3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5"/>
          <w:sz w:val="28"/>
          <w:szCs w:val="28"/>
          <w:lang w:eastAsia="ru-RU"/>
        </w:rPr>
        <w:t>2 года обучения</w:t>
      </w:r>
    </w:p>
    <w:p w14:paraId="4425D101" w14:textId="77777777" w:rsidR="005F6BC4" w:rsidRPr="00965CA3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Тема: Вводное занятие:</w:t>
      </w:r>
    </w:p>
    <w:p w14:paraId="79CFFF2F" w14:textId="77777777" w:rsidR="005F6BC4" w:rsidRPr="00965CA3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</w:t>
      </w:r>
    </w:p>
    <w:p w14:paraId="3B7D9686" w14:textId="77777777" w:rsidR="005F6BC4" w:rsidRPr="00965CA3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инструктаж по ТБ;</w:t>
      </w:r>
    </w:p>
    <w:p w14:paraId="5C04749C" w14:textId="77777777" w:rsidR="005F6BC4" w:rsidRPr="00965CA3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планом работы на учебный год</w:t>
      </w:r>
    </w:p>
    <w:p w14:paraId="31FA6E06" w14:textId="77777777" w:rsidR="005F6BC4" w:rsidRPr="00965CA3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расширение представления о музыкальном предмете «Сольфеджио»,</w:t>
      </w:r>
    </w:p>
    <w:p w14:paraId="6F5B9E7D" w14:textId="77777777" w:rsidR="005F6BC4" w:rsidRPr="00965CA3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Практика:</w:t>
      </w:r>
    </w:p>
    <w:p w14:paraId="28DC1819" w14:textId="77777777" w:rsidR="005F6BC4" w:rsidRPr="00965CA3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965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индивидуальное прослушивание</w:t>
      </w:r>
    </w:p>
    <w:p w14:paraId="17C4C1B1" w14:textId="77777777" w:rsidR="00965CA3" w:rsidRDefault="00965CA3" w:rsidP="005F6BC4">
      <w:pPr>
        <w:widowControl w:val="0"/>
        <w:autoSpaceDE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</w:p>
    <w:p w14:paraId="1E954622" w14:textId="251E558D" w:rsidR="005F6BC4" w:rsidRPr="00965CA3" w:rsidRDefault="005F6BC4" w:rsidP="005F6BC4">
      <w:pPr>
        <w:widowControl w:val="0"/>
        <w:autoSpaceDE w:val="0"/>
        <w:spacing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5CA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Теория: Основы музыкальной грамоты</w:t>
      </w:r>
    </w:p>
    <w:p w14:paraId="5FB05207" w14:textId="34FB8BED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>Повторение материала, пройденного в 1году обучения: Октавы, звукоряды, правила записи нот, длительности, сильные и слабые доли, такт, размеры 2/4, 3/4; тон, полутон, знаки альтерации; лад, тональность, гамма, тоническое трезвучие, вводные звуки, тональности</w:t>
      </w:r>
      <w:proofErr w:type="gramStart"/>
      <w:r w:rsidR="005F6BC4" w:rsidRPr="00965CA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5F6BC4" w:rsidRPr="00965CA3">
        <w:rPr>
          <w:rFonts w:ascii="Times New Roman" w:hAnsi="Times New Roman" w:cs="Times New Roman"/>
          <w:sz w:val="28"/>
          <w:szCs w:val="28"/>
        </w:rPr>
        <w:t xml:space="preserve">о мажор, Соль мажор, Фа мажор, Ре мажор;  интервалы, затакт. </w:t>
      </w:r>
    </w:p>
    <w:p w14:paraId="0A47C1EB" w14:textId="3133C09D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>Понятие «квинтовый круг», м</w:t>
      </w:r>
      <w:proofErr w:type="gramStart"/>
      <w:r w:rsidR="005F6BC4" w:rsidRPr="00965CA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5F6BC4" w:rsidRPr="00965CA3">
        <w:rPr>
          <w:rFonts w:ascii="Times New Roman" w:hAnsi="Times New Roman" w:cs="Times New Roman"/>
          <w:sz w:val="28"/>
          <w:szCs w:val="28"/>
        </w:rPr>
        <w:t xml:space="preserve"> и б2 от звука. Секунды в мажоре.  Транспонирование на секунду вверх и вниз. </w:t>
      </w:r>
    </w:p>
    <w:p w14:paraId="7DE71302" w14:textId="297125BF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Повторение размера 4/4. Пауза целая. Минор, его отличие от мажора; тональности ля минор, ми минор, ре минор. Строение минорной гаммы. Параллельные тональности: До – ля; Соль – ми; Фа – ре. Тетрахорд. Секунды в миноре. Тональность си минор.  Тональности Си-бемоль мажор и соль минор. </w:t>
      </w:r>
    </w:p>
    <w:p w14:paraId="24D12E3C" w14:textId="74C1DAA3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BC4" w:rsidRPr="00965CA3">
        <w:rPr>
          <w:rFonts w:ascii="Times New Roman" w:hAnsi="Times New Roman" w:cs="Times New Roman"/>
          <w:sz w:val="28"/>
          <w:szCs w:val="28"/>
        </w:rPr>
        <w:t xml:space="preserve">м3 и б3 от звука. Терции в мажоре. Главные трезвучия в мажоре. Три вида минора: натуральный, гармонический, мелодический. Ритмическая группа четверть с точкой и восьмая в размерах 2/4, 3/4, 4/4. </w:t>
      </w:r>
    </w:p>
    <w:p w14:paraId="07E78D0A" w14:textId="4BED9FA4" w:rsidR="005F6BC4" w:rsidRPr="00965CA3" w:rsidRDefault="00965CA3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5F6BC4" w:rsidRPr="00965CA3">
        <w:rPr>
          <w:rFonts w:ascii="Times New Roman" w:hAnsi="Times New Roman" w:cs="Times New Roman"/>
          <w:sz w:val="28"/>
          <w:szCs w:val="28"/>
        </w:rPr>
        <w:t>Опевание</w:t>
      </w:r>
      <w:proofErr w:type="spellEnd"/>
      <w:r w:rsidR="005F6BC4" w:rsidRPr="00965CA3">
        <w:rPr>
          <w:rFonts w:ascii="Times New Roman" w:hAnsi="Times New Roman" w:cs="Times New Roman"/>
          <w:sz w:val="28"/>
          <w:szCs w:val="28"/>
        </w:rPr>
        <w:t xml:space="preserve"> звуков тонического трезвучия. Терции в миноре. Главные </w:t>
      </w:r>
      <w:r w:rsidR="005F6BC4" w:rsidRPr="00965CA3">
        <w:rPr>
          <w:rFonts w:ascii="Times New Roman" w:hAnsi="Times New Roman" w:cs="Times New Roman"/>
          <w:sz w:val="28"/>
          <w:szCs w:val="28"/>
        </w:rPr>
        <w:lastRenderedPageBreak/>
        <w:t>трезвучия в миноре. Интервалы ч</w:t>
      </w:r>
      <w:proofErr w:type="gramStart"/>
      <w:r w:rsidR="005F6BC4" w:rsidRPr="00965CA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5F6BC4" w:rsidRPr="00965CA3">
        <w:rPr>
          <w:rFonts w:ascii="Times New Roman" w:hAnsi="Times New Roman" w:cs="Times New Roman"/>
          <w:sz w:val="28"/>
          <w:szCs w:val="28"/>
        </w:rPr>
        <w:t xml:space="preserve">, ч5, ч8 от звука и в мажоре. Ритмическая группа четыре шестнадцатых.  </w:t>
      </w:r>
    </w:p>
    <w:p w14:paraId="591A78EC" w14:textId="413A0F35" w:rsidR="005F6BC4" w:rsidRPr="00BD6C7C" w:rsidRDefault="00965CA3" w:rsidP="00632F7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br w:type="page"/>
      </w:r>
      <w:r w:rsidR="005F6BC4" w:rsidRPr="00965CA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Практика:</w:t>
      </w:r>
      <w:r w:rsidR="005F6BC4" w:rsidRPr="00965C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F6BC4" w:rsidRPr="00BD6C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Вокально-интонационные и слуховые навыки</w:t>
      </w:r>
    </w:p>
    <w:p w14:paraId="679DC9BA" w14:textId="77777777" w:rsidR="005F6BC4" w:rsidRPr="00BD6C7C" w:rsidRDefault="005F6BC4" w:rsidP="005E336C">
      <w:pPr>
        <w:pStyle w:val="af0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вокально-интонационных навыков: </w:t>
      </w:r>
    </w:p>
    <w:p w14:paraId="2B50D62A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пение гамм и упражнений, ступеней или отдельных мелодических попевок, тетрахордов; </w:t>
      </w:r>
    </w:p>
    <w:p w14:paraId="5734CAD2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пение тона и полутона на слог и названием звуков </w:t>
      </w:r>
    </w:p>
    <w:p w14:paraId="1F55B1A8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пение пройденных интервалов (кроме секунды) двухголосно, способом «наслаивания» или взятых одновременно; </w:t>
      </w:r>
    </w:p>
    <w:p w14:paraId="358D4BEE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пение простейших секвенций; </w:t>
      </w:r>
    </w:p>
    <w:p w14:paraId="08A6B165" w14:textId="77777777" w:rsidR="005F6BC4" w:rsidRPr="00965CA3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textAlignment w:val="baseline"/>
        <w:rPr>
          <w:rFonts w:ascii="Times New Roman" w:hAnsi="Times New Roman" w:cs="Times New Roman"/>
        </w:rPr>
      </w:pPr>
      <w:r w:rsidRPr="00965CA3"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  <w:lang w:eastAsia="ru-RU"/>
        </w:rPr>
        <w:t xml:space="preserve">• пение мажорного и минорного трезвучия в ладу и от звуков. </w:t>
      </w:r>
    </w:p>
    <w:p w14:paraId="7DF0318D" w14:textId="77777777" w:rsidR="005F6BC4" w:rsidRPr="00BD6C7C" w:rsidRDefault="005F6BC4" w:rsidP="005E336C">
      <w:pPr>
        <w:pStyle w:val="af0"/>
        <w:numPr>
          <w:ilvl w:val="0"/>
          <w:numId w:val="3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BD6C7C">
        <w:rPr>
          <w:rFonts w:ascii="Times New Roman" w:hAnsi="Times New Roman" w:cs="Times New Roman"/>
          <w:b/>
          <w:bCs/>
          <w:sz w:val="28"/>
          <w:szCs w:val="28"/>
        </w:rPr>
        <w:t>сольфеджирование</w:t>
      </w:r>
      <w:proofErr w:type="spellEnd"/>
      <w:r w:rsidRPr="00BD6C7C">
        <w:rPr>
          <w:rFonts w:ascii="Times New Roman" w:hAnsi="Times New Roman" w:cs="Times New Roman"/>
          <w:b/>
          <w:bCs/>
          <w:sz w:val="28"/>
          <w:szCs w:val="28"/>
        </w:rPr>
        <w:t xml:space="preserve"> и пение с листа: </w:t>
      </w:r>
    </w:p>
    <w:p w14:paraId="02A9E177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пение несложных песен с текстом с сопровождением и без него; </w:t>
      </w:r>
    </w:p>
    <w:p w14:paraId="4A3B53CB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пение с листа простейших мелодий с названием звуков, на нейтральный слог с дирижированием или тактированием; </w:t>
      </w:r>
    </w:p>
    <w:p w14:paraId="610A6A1D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транспонирование песенок от разных звуков и в пройденных тональностях; </w:t>
      </w:r>
    </w:p>
    <w:p w14:paraId="6795C36F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пение нотных примеров с дирижированием, включающих в себя движение мелодии вверх и вниз, </w:t>
      </w:r>
      <w:proofErr w:type="spellStart"/>
      <w:r w:rsidRPr="00965CA3">
        <w:rPr>
          <w:rFonts w:ascii="Times New Roman" w:hAnsi="Times New Roman" w:cs="Times New Roman"/>
          <w:sz w:val="28"/>
          <w:szCs w:val="28"/>
        </w:rPr>
        <w:t>поступенные</w:t>
      </w:r>
      <w:proofErr w:type="spellEnd"/>
      <w:r w:rsidRPr="00965CA3">
        <w:rPr>
          <w:rFonts w:ascii="Times New Roman" w:hAnsi="Times New Roman" w:cs="Times New Roman"/>
          <w:sz w:val="28"/>
          <w:szCs w:val="28"/>
        </w:rPr>
        <w:t xml:space="preserve"> ходы, скачки на тонику и </w:t>
      </w:r>
      <w:proofErr w:type="spellStart"/>
      <w:r w:rsidRPr="00965CA3">
        <w:rPr>
          <w:rFonts w:ascii="Times New Roman" w:hAnsi="Times New Roman" w:cs="Times New Roman"/>
          <w:sz w:val="28"/>
          <w:szCs w:val="28"/>
        </w:rPr>
        <w:t>опевание</w:t>
      </w:r>
      <w:proofErr w:type="spellEnd"/>
      <w:r w:rsidRPr="00965CA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7775E8D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чередование пения вслух и «про себя»; </w:t>
      </w:r>
    </w:p>
    <w:p w14:paraId="39733046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ритмические длительности (основные) в размерах 2/4, ¾ и новые: </w:t>
      </w:r>
      <w:r w:rsidRPr="00965CA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целая нота, </w:t>
      </w:r>
      <w:r w:rsidRPr="00965CA3">
        <w:rPr>
          <w:rFonts w:ascii="Times New Roman" w:hAnsi="Times New Roman" w:cs="Times New Roman"/>
          <w:sz w:val="28"/>
          <w:szCs w:val="28"/>
        </w:rPr>
        <w:t xml:space="preserve">четверть с точкой и восьмая, </w:t>
      </w:r>
      <w:r w:rsidRPr="00965CA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четыре шестнадцатых; </w:t>
      </w:r>
      <w:r w:rsidRPr="00965CA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размеры </w:t>
      </w:r>
      <w:r w:rsidRPr="00965CA3">
        <w:rPr>
          <w:rFonts w:ascii="Times New Roman" w:hAnsi="Times New Roman" w:cs="Times New Roman"/>
          <w:color w:val="000000"/>
          <w:spacing w:val="-3"/>
          <w:sz w:val="28"/>
          <w:szCs w:val="28"/>
          <w:vertAlign w:val="superscript"/>
        </w:rPr>
        <w:t>2</w:t>
      </w:r>
      <w:r w:rsidRPr="00965CA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/4, </w:t>
      </w:r>
      <w:r w:rsidRPr="00965CA3">
        <w:rPr>
          <w:rFonts w:ascii="Times New Roman" w:hAnsi="Times New Roman" w:cs="Times New Roman"/>
          <w:color w:val="000000"/>
          <w:spacing w:val="-3"/>
          <w:sz w:val="28"/>
          <w:szCs w:val="28"/>
          <w:vertAlign w:val="superscript"/>
        </w:rPr>
        <w:t>3</w:t>
      </w:r>
      <w:r w:rsidRPr="00965CA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/4, </w:t>
      </w:r>
      <w:r w:rsidRPr="00965CA3">
        <w:rPr>
          <w:rFonts w:ascii="Times New Roman" w:hAnsi="Times New Roman" w:cs="Times New Roman"/>
          <w:color w:val="000000"/>
          <w:spacing w:val="-3"/>
          <w:sz w:val="28"/>
          <w:szCs w:val="28"/>
          <w:vertAlign w:val="superscript"/>
        </w:rPr>
        <w:t>4</w:t>
      </w:r>
      <w:r w:rsidRPr="00965CA3">
        <w:rPr>
          <w:rFonts w:ascii="Times New Roman" w:hAnsi="Times New Roman" w:cs="Times New Roman"/>
          <w:color w:val="000000"/>
          <w:spacing w:val="-3"/>
          <w:sz w:val="28"/>
          <w:szCs w:val="28"/>
        </w:rPr>
        <w:t>/4</w:t>
      </w:r>
    </w:p>
    <w:p w14:paraId="130FBA62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паузы целые, половинные, четвертные, восьмые; </w:t>
      </w:r>
    </w:p>
    <w:p w14:paraId="5D6E09FB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>затакт: четверть, две восьмые</w:t>
      </w:r>
    </w:p>
    <w:p w14:paraId="6181CDDB" w14:textId="2621BA42" w:rsidR="005F6BC4" w:rsidRPr="00BD6C7C" w:rsidRDefault="005F6BC4" w:rsidP="005E336C">
      <w:pPr>
        <w:pStyle w:val="af0"/>
        <w:numPr>
          <w:ilvl w:val="0"/>
          <w:numId w:val="35"/>
        </w:numPr>
        <w:spacing w:line="360" w:lineRule="auto"/>
        <w:rPr>
          <w:rFonts w:ascii="Times New Roman" w:hAnsi="Times New Roman" w:cs="Times New Roman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>воспитание чувства метроритма:</w:t>
      </w:r>
      <w:r w:rsidRPr="00BD6C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C32512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выстукивание ритмического рисунка нотного примера, по </w:t>
      </w:r>
      <w:proofErr w:type="spellStart"/>
      <w:r w:rsidRPr="00965CA3">
        <w:rPr>
          <w:rFonts w:ascii="Times New Roman" w:hAnsi="Times New Roman" w:cs="Times New Roman"/>
          <w:sz w:val="28"/>
          <w:szCs w:val="28"/>
        </w:rPr>
        <w:t>ритмокарточкам</w:t>
      </w:r>
      <w:proofErr w:type="spellEnd"/>
      <w:r w:rsidRPr="00965CA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8720D91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узнавание мелодии по ритмическому рисунку; </w:t>
      </w:r>
    </w:p>
    <w:p w14:paraId="6A7F27F9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дирижирование в размерах 2/4, 3/4, 4/4; </w:t>
      </w:r>
    </w:p>
    <w:p w14:paraId="2B2D736B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5CA3">
        <w:rPr>
          <w:rFonts w:ascii="Times New Roman" w:hAnsi="Times New Roman" w:cs="Times New Roman"/>
          <w:sz w:val="28"/>
          <w:szCs w:val="28"/>
        </w:rPr>
        <w:t>ритмическое</w:t>
      </w:r>
      <w:proofErr w:type="gramEnd"/>
      <w:r w:rsidRPr="00965CA3">
        <w:rPr>
          <w:rFonts w:ascii="Times New Roman" w:hAnsi="Times New Roman" w:cs="Times New Roman"/>
          <w:sz w:val="28"/>
          <w:szCs w:val="28"/>
        </w:rPr>
        <w:t xml:space="preserve"> остинато, ритмический канон; </w:t>
      </w:r>
    </w:p>
    <w:p w14:paraId="09B1A24C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ритмический ансамбль, простейшие ритмические партитуры; </w:t>
      </w:r>
    </w:p>
    <w:p w14:paraId="7EABE997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>ритмический диктант.</w:t>
      </w:r>
    </w:p>
    <w:p w14:paraId="242D3799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Продолжение работы    в    размерах 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  <w:vertAlign w:val="superscript"/>
        </w:rPr>
        <w:t>2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</w:rPr>
        <w:t>/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  <w:vertAlign w:val="subscript"/>
        </w:rPr>
        <w:t>4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  <w:vertAlign w:val="superscript"/>
        </w:rPr>
        <w:t>3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/4, 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  <w:vertAlign w:val="superscript"/>
        </w:rPr>
        <w:t>4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</w:rPr>
        <w:t>/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  <w:vertAlign w:val="subscript"/>
        </w:rPr>
        <w:t>4</w:t>
      </w:r>
      <w:r w:rsidRPr="00965CA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;    </w:t>
      </w:r>
    </w:p>
    <w:p w14:paraId="75BAB83A" w14:textId="77777777" w:rsidR="005F6BC4" w:rsidRPr="00BD6C7C" w:rsidRDefault="005F6BC4" w:rsidP="005E336C">
      <w:pPr>
        <w:pStyle w:val="af0"/>
        <w:numPr>
          <w:ilvl w:val="0"/>
          <w:numId w:val="35"/>
        </w:numPr>
        <w:spacing w:line="360" w:lineRule="auto"/>
        <w:rPr>
          <w:rFonts w:ascii="Times New Roman" w:hAnsi="Times New Roman" w:cs="Times New Roman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воспитание музыкального восприятия: </w:t>
      </w:r>
    </w:p>
    <w:p w14:paraId="173A8C7F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>определение на слух и осознание: характера музыкального произведения, лада</w:t>
      </w:r>
      <w:proofErr w:type="gramStart"/>
      <w:r w:rsidRPr="00965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5C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5CA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65CA3">
        <w:rPr>
          <w:rFonts w:ascii="Times New Roman" w:hAnsi="Times New Roman" w:cs="Times New Roman"/>
          <w:sz w:val="28"/>
          <w:szCs w:val="28"/>
        </w:rPr>
        <w:t xml:space="preserve">оличества фраз, размера, темпа, динамических оттенков, устойчивости отдельных оборотов; </w:t>
      </w:r>
    </w:p>
    <w:p w14:paraId="3C2CAEB1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отдельных ступеней, трезвучий мажора и минора в мелодическом и гармоническом виде; </w:t>
      </w:r>
    </w:p>
    <w:p w14:paraId="19368BE1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анализ несложных мелодических оборотов, включающих движение по звукам тонического трезвучия, сочетания отдельных ступеней; </w:t>
      </w:r>
    </w:p>
    <w:p w14:paraId="5CA0E677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пройденных интервалов в мелодическом и гармоническом виде. </w:t>
      </w:r>
    </w:p>
    <w:p w14:paraId="23B6581F" w14:textId="77777777" w:rsidR="005F6BC4" w:rsidRPr="00BD6C7C" w:rsidRDefault="005F6BC4" w:rsidP="005E336C">
      <w:pPr>
        <w:pStyle w:val="af0"/>
        <w:numPr>
          <w:ilvl w:val="0"/>
          <w:numId w:val="35"/>
        </w:numPr>
        <w:spacing w:line="360" w:lineRule="auto"/>
        <w:rPr>
          <w:rFonts w:ascii="Times New Roman" w:hAnsi="Times New Roman" w:cs="Times New Roman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диктант: </w:t>
      </w:r>
    </w:p>
    <w:p w14:paraId="255F5E87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подготовительные упражнения; </w:t>
      </w:r>
    </w:p>
    <w:p w14:paraId="56BA1C89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запись ранее выученных мелодий, ритмического рисунка; </w:t>
      </w:r>
    </w:p>
    <w:p w14:paraId="3CE59627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диктант с предварительным разбором; </w:t>
      </w:r>
    </w:p>
    <w:p w14:paraId="4EBE1C9A" w14:textId="1046F9C1" w:rsidR="005F6BC4" w:rsidRPr="00BD6C7C" w:rsidRDefault="005F6BC4" w:rsidP="005E336C">
      <w:pPr>
        <w:pStyle w:val="af0"/>
        <w:numPr>
          <w:ilvl w:val="0"/>
          <w:numId w:val="35"/>
        </w:numPr>
        <w:spacing w:line="360" w:lineRule="auto"/>
        <w:rPr>
          <w:rFonts w:ascii="Times New Roman" w:hAnsi="Times New Roman" w:cs="Times New Roman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творческих навыков: </w:t>
      </w:r>
    </w:p>
    <w:p w14:paraId="6E5C0FE4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65CA3">
        <w:rPr>
          <w:rFonts w:ascii="Times New Roman" w:hAnsi="Times New Roman" w:cs="Times New Roman"/>
          <w:sz w:val="28"/>
          <w:szCs w:val="28"/>
        </w:rPr>
        <w:t>допевание</w:t>
      </w:r>
      <w:proofErr w:type="spellEnd"/>
      <w:r w:rsidRPr="00965CA3">
        <w:rPr>
          <w:rFonts w:ascii="Times New Roman" w:hAnsi="Times New Roman" w:cs="Times New Roman"/>
          <w:sz w:val="28"/>
          <w:szCs w:val="28"/>
        </w:rPr>
        <w:t xml:space="preserve"> мелодии на нейтральный слог и с названием звуков </w:t>
      </w:r>
    </w:p>
    <w:p w14:paraId="5CDA96C3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сочинение мелодических вариантов фразы </w:t>
      </w:r>
    </w:p>
    <w:p w14:paraId="48D69746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подбор баса к выученным мелодиям </w:t>
      </w:r>
    </w:p>
    <w:p w14:paraId="6B762980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запись сочиненных мелодий </w:t>
      </w:r>
    </w:p>
    <w:p w14:paraId="2F2301DF" w14:textId="77777777" w:rsidR="005F6BC4" w:rsidRPr="00965CA3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5CA3">
        <w:rPr>
          <w:rFonts w:ascii="Times New Roman" w:hAnsi="Times New Roman" w:cs="Times New Roman"/>
          <w:sz w:val="28"/>
          <w:szCs w:val="28"/>
        </w:rPr>
        <w:t>•</w:t>
      </w:r>
      <w:r w:rsidRPr="00965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CA3">
        <w:rPr>
          <w:rFonts w:ascii="Times New Roman" w:hAnsi="Times New Roman" w:cs="Times New Roman"/>
          <w:sz w:val="28"/>
          <w:szCs w:val="28"/>
        </w:rPr>
        <w:t xml:space="preserve">рисунки к прослушиваемым произведениям </w:t>
      </w:r>
    </w:p>
    <w:p w14:paraId="6FC35718" w14:textId="5E70FE17" w:rsidR="005F6BC4" w:rsidRPr="00BD6C7C" w:rsidRDefault="00BD6C7C" w:rsidP="005E336C">
      <w:pPr>
        <w:pStyle w:val="af0"/>
        <w:numPr>
          <w:ilvl w:val="0"/>
          <w:numId w:val="35"/>
        </w:numPr>
        <w:spacing w:line="360" w:lineRule="auto"/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5F6BC4" w:rsidRPr="00BD6C7C">
        <w:rPr>
          <w:rFonts w:ascii="Times New Roman" w:hAnsi="Times New Roman" w:cs="Times New Roman"/>
          <w:b/>
          <w:bCs/>
          <w:sz w:val="28"/>
          <w:szCs w:val="28"/>
        </w:rPr>
        <w:t>рогнозируемый результат.</w:t>
      </w:r>
    </w:p>
    <w:p w14:paraId="33F117C0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По окончании второго модуля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должен: </w:t>
      </w:r>
    </w:p>
    <w:p w14:paraId="4328E71C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узнавать на слух музыку пройденных песен и пьес, кратко их характеризовать </w:t>
      </w:r>
    </w:p>
    <w:p w14:paraId="1336E628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интонационно чисто петь пройденные гаммы, примеры и упражнения </w:t>
      </w:r>
    </w:p>
    <w:p w14:paraId="3C283CDC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знать необходимый теоретический материал </w:t>
      </w:r>
    </w:p>
    <w:p w14:paraId="6EB3A3D4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написать несложный мелодический или ритмический диктант в объеме 4-8 тактов, уметь транспонировать его в знакомые тональности </w:t>
      </w:r>
    </w:p>
    <w:p w14:paraId="7CA0E908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ритмический рисунок короткой мелодии </w:t>
      </w:r>
    </w:p>
    <w:p w14:paraId="4418E333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определять на слух в музыкальных примерах размеры 2/4 и ¾</w:t>
      </w:r>
    </w:p>
    <w:p w14:paraId="09D0E8C8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петь отдельные звуки в интервале, аккорде из 3-х звуков </w:t>
      </w:r>
    </w:p>
    <w:p w14:paraId="2E7EFE8C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допевать до тоники незавершенную короткую фразу </w:t>
      </w:r>
    </w:p>
    <w:p w14:paraId="58F81C0C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читать с листа легкие муз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римеры </w:t>
      </w:r>
    </w:p>
    <w:p w14:paraId="4158D45F" w14:textId="77777777" w:rsidR="005F6BC4" w:rsidRPr="005F6BC4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4AF545" w14:textId="08DA4690" w:rsidR="00632F7B" w:rsidRPr="00632F7B" w:rsidRDefault="00632F7B" w:rsidP="00632F7B">
      <w:pPr>
        <w:pStyle w:val="2"/>
        <w:jc w:val="center"/>
        <w:rPr>
          <w:rFonts w:ascii="Times New Roman" w:eastAsia="Times New Roman" w:hAnsi="Times New Roman"/>
          <w:color w:val="111111"/>
          <w:lang w:eastAsia="ru-RU"/>
        </w:rPr>
      </w:pPr>
      <w:bookmarkStart w:id="11" w:name="_Toc114404014"/>
      <w:r w:rsidRPr="00632F7B">
        <w:rPr>
          <w:rFonts w:ascii="Times New Roman" w:hAnsi="Times New Roman"/>
        </w:rPr>
        <w:t>Учебно-тематический план</w:t>
      </w:r>
      <w:bookmarkEnd w:id="11"/>
    </w:p>
    <w:p w14:paraId="07D81C74" w14:textId="1500C9D0" w:rsidR="005F6BC4" w:rsidRPr="00632F7B" w:rsidRDefault="005F6BC4" w:rsidP="00632F7B">
      <w:pPr>
        <w:pStyle w:val="2"/>
        <w:jc w:val="center"/>
        <w:rPr>
          <w:rFonts w:ascii="Times New Roman" w:eastAsia="Times New Roman" w:hAnsi="Times New Roman"/>
          <w:color w:val="111111"/>
          <w:lang w:eastAsia="ru-RU"/>
        </w:rPr>
      </w:pPr>
      <w:bookmarkStart w:id="12" w:name="_Toc114404015"/>
      <w:r w:rsidRPr="00632F7B">
        <w:rPr>
          <w:rFonts w:ascii="Times New Roman" w:eastAsia="Times New Roman" w:hAnsi="Times New Roman"/>
          <w:color w:val="111111"/>
          <w:lang w:eastAsia="ru-RU"/>
        </w:rPr>
        <w:t>3 года обучения</w:t>
      </w:r>
      <w:bookmarkEnd w:id="12"/>
    </w:p>
    <w:p w14:paraId="1BACCC89" w14:textId="77777777" w:rsidR="00BD6C7C" w:rsidRPr="00BD6C7C" w:rsidRDefault="00BD6C7C" w:rsidP="00BD6C7C">
      <w:pPr>
        <w:spacing w:line="276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4CF447B" w14:textId="4E833C4A" w:rsidR="005F6BC4" w:rsidRPr="00BD6C7C" w:rsidRDefault="005F6BC4" w:rsidP="00BD6C7C">
      <w:pPr>
        <w:spacing w:line="276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Цель – развитие музыкального слуха и общей музыкальности, совершенствование творческих навыков, углубление теоретических знаний. </w:t>
      </w:r>
    </w:p>
    <w:p w14:paraId="5A9D0883" w14:textId="77777777" w:rsidR="00BD6C7C" w:rsidRDefault="005F6BC4" w:rsidP="00BD6C7C">
      <w:pPr>
        <w:spacing w:line="276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Задачи:</w:t>
      </w:r>
    </w:p>
    <w:p w14:paraId="0D888A8C" w14:textId="77777777" w:rsidR="00BD6C7C" w:rsidRDefault="005F6BC4" w:rsidP="005E336C">
      <w:pPr>
        <w:pStyle w:val="af0"/>
        <w:numPr>
          <w:ilvl w:val="0"/>
          <w:numId w:val="35"/>
        </w:numPr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накопление музыкальных представлений;</w:t>
      </w:r>
    </w:p>
    <w:p w14:paraId="6D72D5A2" w14:textId="697A9A91" w:rsidR="00BD6C7C" w:rsidRDefault="005F6BC4" w:rsidP="005E336C">
      <w:pPr>
        <w:pStyle w:val="af0"/>
        <w:numPr>
          <w:ilvl w:val="0"/>
          <w:numId w:val="35"/>
        </w:numPr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совершенствование вокально-интонационных, метроритмических навыков и гармонического слуха; </w:t>
      </w:r>
    </w:p>
    <w:p w14:paraId="645DBF5C" w14:textId="74795305" w:rsidR="005F6BC4" w:rsidRPr="00BD6C7C" w:rsidRDefault="005F6BC4" w:rsidP="005E336C">
      <w:pPr>
        <w:pStyle w:val="af0"/>
        <w:numPr>
          <w:ilvl w:val="0"/>
          <w:numId w:val="35"/>
        </w:numPr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приобретение навыка самостоятельной творческой работы</w:t>
      </w:r>
    </w:p>
    <w:p w14:paraId="6CA2805E" w14:textId="77777777" w:rsidR="005F6BC4" w:rsidRPr="00BD6C7C" w:rsidRDefault="005F6BC4" w:rsidP="005F6BC4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3" w:name="_Hlk114326088"/>
    </w:p>
    <w:tbl>
      <w:tblPr>
        <w:tblW w:w="9719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3849"/>
        <w:gridCol w:w="1133"/>
        <w:gridCol w:w="1079"/>
        <w:gridCol w:w="1214"/>
        <w:gridCol w:w="2444"/>
      </w:tblGrid>
      <w:tr w:rsidR="005F6BC4" w:rsidRPr="00BD6C7C" w14:paraId="6FBC8B1D" w14:textId="77777777" w:rsidTr="00BD6C7C">
        <w:trPr>
          <w:trHeight w:val="481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237861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CE002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E97724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C942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</w:rPr>
              <w:t>Общее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C10C8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</w:rPr>
              <w:t>Форма контроля</w:t>
            </w:r>
          </w:p>
        </w:tc>
      </w:tr>
      <w:tr w:rsidR="005F6BC4" w:rsidRPr="00BD6C7C" w14:paraId="05389533" w14:textId="77777777" w:rsidTr="00BD6C7C">
        <w:trPr>
          <w:trHeight w:val="253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31DC29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       Вводное занятие.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D7D7D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80A08F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C6A08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CBE2D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Беседа. Первоначальная диагностика</w:t>
            </w:r>
          </w:p>
        </w:tc>
      </w:tr>
      <w:tr w:rsidR="005F6BC4" w:rsidRPr="00BD6C7C" w14:paraId="6DCF34AF" w14:textId="77777777" w:rsidTr="00BD6C7C">
        <w:trPr>
          <w:trHeight w:val="28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C078A0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 Основы музыкальной грамоты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E08DB0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A83A3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DCDCF9B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A25623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Наблюдение, устный опрос</w:t>
            </w:r>
          </w:p>
        </w:tc>
      </w:tr>
      <w:tr w:rsidR="005F6BC4" w:rsidRPr="00BD6C7C" w14:paraId="65C74D9F" w14:textId="77777777" w:rsidTr="00BD6C7C">
        <w:trPr>
          <w:trHeight w:val="561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2511B7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II Вокально-интонационные </w:t>
            </w:r>
          </w:p>
          <w:p w14:paraId="462561F0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 слуховые навыки: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2B0077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BDAB9F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DDD29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4509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F6BC4" w:rsidRPr="00BD6C7C" w14:paraId="33BD2C7D" w14:textId="77777777" w:rsidTr="00BD6C7C">
        <w:trPr>
          <w:trHeight w:val="28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F9C76C" w14:textId="4E249060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38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 xml:space="preserve">вокально-интонационные навыки;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643AF8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3739E7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057E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A3E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BD6C7C" w14:paraId="2F579813" w14:textId="77777777" w:rsidTr="00BD6C7C">
        <w:trPr>
          <w:trHeight w:val="575"/>
        </w:trPr>
        <w:tc>
          <w:tcPr>
            <w:tcW w:w="38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608123" w14:textId="2163F21A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38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BD6C7C">
              <w:rPr>
                <w:rFonts w:ascii="Times New Roman" w:hAnsi="Times New Roman" w:cs="Times New Roman"/>
              </w:rPr>
              <w:t>сольфеджирование</w:t>
            </w:r>
            <w:proofErr w:type="spellEnd"/>
            <w:r w:rsidRPr="00BD6C7C">
              <w:rPr>
                <w:rFonts w:ascii="Times New Roman" w:hAnsi="Times New Roman" w:cs="Times New Roman"/>
              </w:rPr>
              <w:t xml:space="preserve"> и пение с листа;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04711B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17FE9B6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9621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2D81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BD6C7C" w14:paraId="469AE16B" w14:textId="77777777" w:rsidTr="00BD6C7C">
        <w:trPr>
          <w:trHeight w:val="28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71E9C4" w14:textId="1F35498A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38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>Воспитание чувства метроритма;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1EE61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C2C17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2EAE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8D06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BD6C7C" w14:paraId="6AB55F30" w14:textId="77777777" w:rsidTr="00BD6C7C">
        <w:trPr>
          <w:trHeight w:val="575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C68F3A" w14:textId="570E26BC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38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 xml:space="preserve">воспитание музыкального восприятия (анализ на слух);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71773D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F850D4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 xml:space="preserve">7                                                                                        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9D8D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BD6C7C">
              <w:rPr>
                <w:rFonts w:ascii="Times New Roman" w:eastAsia="Times New Roman" w:hAnsi="Times New Roman" w:cs="Times New Roman"/>
              </w:rPr>
              <w:t>7</w:t>
            </w:r>
            <w:proofErr w:type="gramEnd"/>
            <w:r w:rsidRPr="00BD6C7C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D71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 xml:space="preserve">Наблюдение, </w:t>
            </w:r>
          </w:p>
          <w:p w14:paraId="6459F914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5F6BC4" w:rsidRPr="00BD6C7C" w14:paraId="4865ACD4" w14:textId="77777777" w:rsidTr="00BD6C7C">
        <w:trPr>
          <w:trHeight w:val="28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1195FE" w14:textId="31EC198C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38"/>
              </w:numPr>
              <w:autoSpaceDE w:val="0"/>
              <w:snapToGrid w:val="0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 xml:space="preserve">музыкальный диктант; </w:t>
            </w:r>
          </w:p>
          <w:p w14:paraId="7CB41E24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F5485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E5BFDE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AEA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BC40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BD6C7C" w14:paraId="23C14DFA" w14:textId="77777777" w:rsidTr="00BD6C7C">
        <w:trPr>
          <w:trHeight w:val="28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A42916" w14:textId="3E6D550C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38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 xml:space="preserve">воспитание творческих навыков;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C93CA8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E28E90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6067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309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BD6C7C" w14:paraId="393B2049" w14:textId="77777777" w:rsidTr="00BD6C7C">
        <w:trPr>
          <w:trHeight w:val="24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D934FB" w14:textId="09812A3F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38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Итоговое занятие. Промежуточная аттестация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24DC3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FDFDBF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C3BF1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43ED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Контрольная работа, устный ответ</w:t>
            </w:r>
          </w:p>
        </w:tc>
      </w:tr>
      <w:tr w:rsidR="005F6BC4" w:rsidRPr="00BD6C7C" w14:paraId="14A7321B" w14:textId="77777777" w:rsidTr="00BD6C7C">
        <w:trPr>
          <w:trHeight w:val="280"/>
        </w:trPr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525F1F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Итого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17F07D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71EF83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E310F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CD654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bookmarkEnd w:id="13"/>
    </w:tbl>
    <w:p w14:paraId="60F6CFDB" w14:textId="38D1C466" w:rsidR="005F6BC4" w:rsidRPr="00BD6C7C" w:rsidRDefault="00BD6C7C" w:rsidP="00632F7B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br w:type="page"/>
      </w:r>
      <w:r w:rsidR="005F6BC4" w:rsidRPr="00BD6C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lastRenderedPageBreak/>
        <w:t xml:space="preserve">Содержание учебного плана </w:t>
      </w:r>
      <w:r w:rsidR="005F6BC4" w:rsidRPr="00BD6C7C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5"/>
          <w:sz w:val="28"/>
          <w:szCs w:val="28"/>
          <w:lang w:eastAsia="ru-RU"/>
        </w:rPr>
        <w:t>3 года обучения</w:t>
      </w:r>
    </w:p>
    <w:p w14:paraId="0CC4B451" w14:textId="77777777" w:rsidR="005F6BC4" w:rsidRPr="00BD6C7C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BD6C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Тема: Вводное занятие:</w:t>
      </w:r>
    </w:p>
    <w:p w14:paraId="71462E9C" w14:textId="77777777" w:rsidR="005F6BC4" w:rsidRPr="00BD6C7C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</w:t>
      </w:r>
    </w:p>
    <w:p w14:paraId="2C7716CD" w14:textId="77777777" w:rsidR="005F6BC4" w:rsidRPr="00BD6C7C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инструктаж по ТБ;</w:t>
      </w:r>
    </w:p>
    <w:p w14:paraId="6FB28153" w14:textId="77777777" w:rsidR="005F6BC4" w:rsidRPr="00BD6C7C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планом работы на учебный год</w:t>
      </w:r>
    </w:p>
    <w:p w14:paraId="2E18389A" w14:textId="77777777" w:rsidR="005F6BC4" w:rsidRPr="00BD6C7C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Практика:</w:t>
      </w:r>
    </w:p>
    <w:p w14:paraId="724031B3" w14:textId="77777777" w:rsidR="005F6BC4" w:rsidRPr="00BD6C7C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BD6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индивидуальное прослушивание</w:t>
      </w:r>
    </w:p>
    <w:p w14:paraId="23BFA45A" w14:textId="77777777" w:rsidR="005F6BC4" w:rsidRPr="00BD6C7C" w:rsidRDefault="005F6BC4" w:rsidP="005F6BC4">
      <w:pPr>
        <w:shd w:val="clear" w:color="auto" w:fill="FFFFFF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</w:pPr>
    </w:p>
    <w:p w14:paraId="0A10E225" w14:textId="77777777" w:rsidR="005F6BC4" w:rsidRPr="00BD6C7C" w:rsidRDefault="005F6BC4" w:rsidP="005F6BC4">
      <w:pPr>
        <w:widowControl w:val="0"/>
        <w:autoSpaceDE w:val="0"/>
        <w:spacing w:line="276" w:lineRule="auto"/>
        <w:jc w:val="both"/>
        <w:textAlignment w:val="baseline"/>
        <w:rPr>
          <w:sz w:val="28"/>
          <w:szCs w:val="28"/>
        </w:rPr>
      </w:pPr>
      <w:r w:rsidRPr="00BD6C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Теория: Основы музыкальной грамоты</w:t>
      </w:r>
      <w:r w:rsidRPr="00BD6C7C">
        <w:rPr>
          <w:rFonts w:ascii="Times New Roman" w:eastAsia="Times New Roman" w:hAnsi="Times New Roman" w:cs="Times New Roman"/>
          <w:b/>
          <w:bCs/>
          <w:iCs/>
          <w:color w:val="111111"/>
          <w:spacing w:val="2"/>
          <w:sz w:val="28"/>
          <w:szCs w:val="28"/>
          <w:lang w:eastAsia="ru-RU"/>
        </w:rPr>
        <w:t xml:space="preserve"> </w:t>
      </w:r>
    </w:p>
    <w:p w14:paraId="44C069ED" w14:textId="77777777" w:rsidR="005F6BC4" w:rsidRPr="00BD6C7C" w:rsidRDefault="005F6BC4" w:rsidP="00BD6C7C">
      <w:pPr>
        <w:widowControl w:val="0"/>
        <w:autoSpaceDE w:val="0"/>
        <w:spacing w:before="136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Повторение материала, пройденного во 2 классе: мажорные и минорные тональности до двух знаков, разрешение неустойчивых звуков, главные трезвучия, интервалы в мажоре: м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 xml:space="preserve">, б2, м3, б3, ч4, ч5, ч8., ритмические группы четверть с точкой, восьмая, четыре шестнадцатых в размерах 2/4, 3/4, 4/4; </w:t>
      </w:r>
    </w:p>
    <w:p w14:paraId="24AC83B0" w14:textId="77777777" w:rsidR="005F6BC4" w:rsidRPr="00BD6C7C" w:rsidRDefault="005F6BC4" w:rsidP="00BD6C7C">
      <w:pPr>
        <w:widowControl w:val="0"/>
        <w:autoSpaceDE w:val="0"/>
        <w:spacing w:before="136" w:line="360" w:lineRule="auto"/>
        <w:ind w:firstLine="708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Вокальная и инструментальная группировка. </w:t>
      </w:r>
      <w:proofErr w:type="spellStart"/>
      <w:r w:rsidRPr="00BD6C7C">
        <w:rPr>
          <w:rFonts w:ascii="Times New Roman" w:hAnsi="Times New Roman" w:cs="Times New Roman"/>
          <w:sz w:val="28"/>
          <w:szCs w:val="28"/>
        </w:rPr>
        <w:t>Опевание</w:t>
      </w:r>
      <w:proofErr w:type="spellEnd"/>
      <w:r w:rsidRPr="00BD6C7C">
        <w:rPr>
          <w:rFonts w:ascii="Times New Roman" w:hAnsi="Times New Roman" w:cs="Times New Roman"/>
          <w:sz w:val="28"/>
          <w:szCs w:val="28"/>
        </w:rPr>
        <w:t xml:space="preserve"> устойчивых звуков.   Тональности Ля мажор и фа-диез минор. Интервалы в миноре – м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>, б2, м3, б3, ч4, ч5, ч8. 3. интервалы м6, б6. Обращение интервалов, секвенция.</w:t>
      </w:r>
    </w:p>
    <w:p w14:paraId="0944C192" w14:textId="77777777" w:rsidR="005F6BC4" w:rsidRPr="00BD6C7C" w:rsidRDefault="005F6BC4" w:rsidP="00BD6C7C">
      <w:pPr>
        <w:widowControl w:val="0"/>
        <w:autoSpaceDE w:val="0"/>
        <w:spacing w:before="136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Подбор аккомпанемента (бас – главные ступени).   Тональности Ми-бемоль мажор, 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 xml:space="preserve"> минор. Ритмические группы: восьмая и две шестнадцатых, две шестнадцатых и восьмая в пройденных размерах. Размер 3/8. Обращение трезвучий. Секстаккорд, </w:t>
      </w:r>
      <w:proofErr w:type="spellStart"/>
      <w:r w:rsidRPr="00BD6C7C">
        <w:rPr>
          <w:rFonts w:ascii="Times New Roman" w:hAnsi="Times New Roman" w:cs="Times New Roman"/>
          <w:sz w:val="28"/>
          <w:szCs w:val="28"/>
        </w:rPr>
        <w:t>квартсекстаккорд</w:t>
      </w:r>
      <w:proofErr w:type="spellEnd"/>
      <w:r w:rsidRPr="00BD6C7C">
        <w:rPr>
          <w:rFonts w:ascii="Times New Roman" w:hAnsi="Times New Roman" w:cs="Times New Roman"/>
          <w:sz w:val="28"/>
          <w:szCs w:val="28"/>
        </w:rPr>
        <w:t>. Транспонирование на секунду и терцию вверх и вниз. Подбор аккомпанемента (главные трезвучия). Переменный лад. Знакомство с септимой: м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 xml:space="preserve">, б7.  Сексты и септимы в мажоре и миноре. </w:t>
      </w:r>
    </w:p>
    <w:p w14:paraId="2DC2AE38" w14:textId="77777777" w:rsidR="005F6BC4" w:rsidRPr="00BD6C7C" w:rsidRDefault="005F6BC4" w:rsidP="005F6BC4">
      <w:pPr>
        <w:widowControl w:val="0"/>
        <w:autoSpaceDE w:val="0"/>
        <w:spacing w:before="136" w:line="360" w:lineRule="auto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BD6C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Практика:</w:t>
      </w:r>
      <w:r w:rsidRPr="00BD6C7C">
        <w:rPr>
          <w:rFonts w:ascii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Вокально-интонационные и слуховые навыки</w:t>
      </w:r>
    </w:p>
    <w:p w14:paraId="20A26C51" w14:textId="77777777" w:rsidR="005F6BC4" w:rsidRPr="00BD6C7C" w:rsidRDefault="005F6BC4" w:rsidP="005E336C">
      <w:pPr>
        <w:pStyle w:val="af0"/>
        <w:widowControl w:val="0"/>
        <w:numPr>
          <w:ilvl w:val="0"/>
          <w:numId w:val="40"/>
        </w:numPr>
        <w:autoSpaceDE w:val="0"/>
        <w:spacing w:line="360" w:lineRule="auto"/>
        <w:jc w:val="both"/>
        <w:rPr>
          <w:sz w:val="28"/>
          <w:szCs w:val="28"/>
        </w:rPr>
      </w:pPr>
      <w:r w:rsidRPr="00BD6C7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формирование вокально-интонационных навыков при пении: </w:t>
      </w:r>
      <w:r w:rsidRPr="00BD6C7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14:paraId="12222E54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мажорных и минорных гамм (3 вида); </w:t>
      </w:r>
    </w:p>
    <w:p w14:paraId="44580A42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тонических трезвучий и их обращений в пройденных тональностях; </w:t>
      </w:r>
    </w:p>
    <w:p w14:paraId="008E533B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мелодических оборотов, включающих в себя скачки с 1ступени на 5, </w:t>
      </w:r>
      <w:proofErr w:type="spellStart"/>
      <w:r w:rsidRPr="00BD6C7C">
        <w:rPr>
          <w:rFonts w:ascii="Times New Roman" w:hAnsi="Times New Roman" w:cs="Times New Roman"/>
          <w:sz w:val="28"/>
          <w:szCs w:val="28"/>
        </w:rPr>
        <w:t>опевание</w:t>
      </w:r>
      <w:proofErr w:type="spellEnd"/>
      <w:r w:rsidRPr="00BD6C7C">
        <w:rPr>
          <w:rFonts w:ascii="Times New Roman" w:hAnsi="Times New Roman" w:cs="Times New Roman"/>
          <w:sz w:val="28"/>
          <w:szCs w:val="28"/>
        </w:rPr>
        <w:t xml:space="preserve"> устойчивых ступеней, движение по тетрахордам, трезвучию и его обращениям; </w:t>
      </w:r>
    </w:p>
    <w:p w14:paraId="6F1BBC52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пройденных интервалов в тональности и вне лада; </w:t>
      </w:r>
    </w:p>
    <w:p w14:paraId="16149758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диатонических секвенций; </w:t>
      </w:r>
    </w:p>
    <w:p w14:paraId="2EFECC3C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упражнений в переменном ладу; </w:t>
      </w:r>
    </w:p>
    <w:p w14:paraId="7FEDD549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интервалов двухголосно; </w:t>
      </w:r>
    </w:p>
    <w:p w14:paraId="621C5A43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трезвучий трехголосно; </w:t>
      </w:r>
    </w:p>
    <w:p w14:paraId="74BFA935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упражнений на обращение трезвучий </w:t>
      </w:r>
    </w:p>
    <w:p w14:paraId="77CB5388" w14:textId="77777777" w:rsidR="005F6BC4" w:rsidRPr="00BD6C7C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proofErr w:type="spellStart"/>
      <w:r w:rsidRPr="00BD6C7C">
        <w:rPr>
          <w:rFonts w:ascii="Times New Roman" w:hAnsi="Times New Roman" w:cs="Times New Roman"/>
          <w:b/>
          <w:bCs/>
          <w:sz w:val="28"/>
          <w:szCs w:val="28"/>
        </w:rPr>
        <w:t>сольфеджирование</w:t>
      </w:r>
      <w:proofErr w:type="spellEnd"/>
      <w:r w:rsidRPr="00BD6C7C">
        <w:rPr>
          <w:rFonts w:ascii="Times New Roman" w:hAnsi="Times New Roman" w:cs="Times New Roman"/>
          <w:b/>
          <w:bCs/>
          <w:sz w:val="28"/>
          <w:szCs w:val="28"/>
        </w:rPr>
        <w:t xml:space="preserve"> и пение с листа </w:t>
      </w:r>
    </w:p>
    <w:p w14:paraId="4E507D38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более сложных песен, выученных на слух и по нотам </w:t>
      </w:r>
    </w:p>
    <w:p w14:paraId="00E0AE15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с листа мелодий в пройденных тональностях, включающих интонации знакомых аккордов и интервалов </w:t>
      </w:r>
    </w:p>
    <w:p w14:paraId="4682FBD9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разучивание 2-х </w:t>
      </w:r>
      <w:proofErr w:type="spellStart"/>
      <w:r w:rsidRPr="00BD6C7C">
        <w:rPr>
          <w:rFonts w:ascii="Times New Roman" w:hAnsi="Times New Roman" w:cs="Times New Roman"/>
          <w:sz w:val="28"/>
          <w:szCs w:val="28"/>
        </w:rPr>
        <w:t>голосных</w:t>
      </w:r>
      <w:proofErr w:type="spellEnd"/>
      <w:r w:rsidRPr="00BD6C7C">
        <w:rPr>
          <w:rFonts w:ascii="Times New Roman" w:hAnsi="Times New Roman" w:cs="Times New Roman"/>
          <w:sz w:val="28"/>
          <w:szCs w:val="28"/>
        </w:rPr>
        <w:t xml:space="preserve"> песен </w:t>
      </w:r>
    </w:p>
    <w:p w14:paraId="2A0491B8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транспонирование </w:t>
      </w:r>
    </w:p>
    <w:p w14:paraId="0C5715A4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>ритм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 xml:space="preserve">руппы восьмая и две шестнадцатых, четверть с точкой и восьмая в пройденных размерах </w:t>
      </w:r>
    </w:p>
    <w:p w14:paraId="03E5E73C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в размере 3/8 </w:t>
      </w:r>
    </w:p>
    <w:p w14:paraId="25E4942F" w14:textId="77777777" w:rsidR="005F6BC4" w:rsidRPr="00BD6C7C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>воспитание чувства ритма</w:t>
      </w:r>
      <w:r w:rsidRPr="00BD6C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158911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упражнения с использованием пройденных длительностей </w:t>
      </w:r>
    </w:p>
    <w:p w14:paraId="4E3841A5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более сложные виды затактов </w:t>
      </w:r>
    </w:p>
    <w:p w14:paraId="5F3B2311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>ритмическое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 xml:space="preserve"> остинато, ритмический канон </w:t>
      </w:r>
    </w:p>
    <w:p w14:paraId="7ABD31FE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исполнение ритмических партитур двумя руками и в ансамбле </w:t>
      </w:r>
    </w:p>
    <w:p w14:paraId="4733CFEA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ритмический диктант </w:t>
      </w:r>
    </w:p>
    <w:p w14:paraId="29BC1A8D" w14:textId="67F751B3" w:rsidR="005F6BC4" w:rsidRPr="00BD6C7C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музыкального восприятия </w:t>
      </w:r>
    </w:p>
    <w:p w14:paraId="30536532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>определение на слух и осознание: характера муз. произведения, лада. количества фраз, размера, интервалов и аккордов. ритмических особенностей, темпа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 xml:space="preserve"> динамических оттенков </w:t>
      </w:r>
    </w:p>
    <w:p w14:paraId="0A5DFE11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мелодических оборотов, включающих движение по тоническому трезвучию и его обращениям </w:t>
      </w:r>
    </w:p>
    <w:p w14:paraId="52E88FEA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интонации пройденных, интервалов, остановки на V и II ступенях, </w:t>
      </w:r>
      <w:proofErr w:type="spellStart"/>
      <w:r w:rsidRPr="00BD6C7C">
        <w:rPr>
          <w:rFonts w:ascii="Times New Roman" w:hAnsi="Times New Roman" w:cs="Times New Roman"/>
          <w:sz w:val="28"/>
          <w:szCs w:val="28"/>
        </w:rPr>
        <w:t>опевание</w:t>
      </w:r>
      <w:proofErr w:type="spellEnd"/>
      <w:r w:rsidRPr="00BD6C7C">
        <w:rPr>
          <w:rFonts w:ascii="Times New Roman" w:hAnsi="Times New Roman" w:cs="Times New Roman"/>
          <w:sz w:val="28"/>
          <w:szCs w:val="28"/>
        </w:rPr>
        <w:t xml:space="preserve">, скачки на V, II, VI ступени и др. </w:t>
      </w:r>
    </w:p>
    <w:p w14:paraId="3EE5F79F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определение интервалов в ладу и от звука в мелодическом и гармоническом звучании </w:t>
      </w:r>
    </w:p>
    <w:p w14:paraId="17597305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трезвучий главных ступеней в мажоре и миноре </w:t>
      </w:r>
    </w:p>
    <w:p w14:paraId="5D9E3BA4" w14:textId="77777777" w:rsidR="005F6BC4" w:rsidRPr="00BD6C7C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диктант </w:t>
      </w:r>
    </w:p>
    <w:p w14:paraId="1A62DE98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все формы устного диктанта </w:t>
      </w:r>
    </w:p>
    <w:p w14:paraId="5E0222CA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письменный диктант в объеме 4-8 тактов, включающий освоенные мелодические обороты и ритмические группы </w:t>
      </w:r>
    </w:p>
    <w:p w14:paraId="12FD9AB8" w14:textId="117FC92F" w:rsidR="005F6BC4" w:rsidRPr="00BD6C7C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>воспитание творческих навыков</w:t>
      </w:r>
      <w:r w:rsidRPr="00BD6C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253792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импровизация на заданный ритм и текст </w:t>
      </w:r>
    </w:p>
    <w:p w14:paraId="7CD1B4C0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импровизация ответного предложения в параллельной тональности </w:t>
      </w:r>
    </w:p>
    <w:p w14:paraId="14102C5A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подбор аккомпанемента </w:t>
      </w:r>
    </w:p>
    <w:p w14:paraId="4B824340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•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запись сочиненных мелодий </w:t>
      </w:r>
    </w:p>
    <w:p w14:paraId="37311DBF" w14:textId="77777777" w:rsidR="005F6BC4" w:rsidRPr="00BD6C7C" w:rsidRDefault="005F6BC4" w:rsidP="005E336C">
      <w:pPr>
        <w:pStyle w:val="af0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b/>
          <w:bCs/>
          <w:sz w:val="28"/>
          <w:szCs w:val="28"/>
        </w:rPr>
        <w:t>Прогнозируемый результат</w:t>
      </w:r>
      <w:r w:rsidRPr="00BD6C7C">
        <w:rPr>
          <w:rFonts w:ascii="Times New Roman" w:hAnsi="Times New Roman" w:cs="Times New Roman"/>
          <w:sz w:val="28"/>
          <w:szCs w:val="28"/>
        </w:rPr>
        <w:t>.</w:t>
      </w:r>
    </w:p>
    <w:p w14:paraId="724EF6E9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По окончании третьего модуля </w:t>
      </w:r>
      <w:proofErr w:type="gramStart"/>
      <w:r w:rsidRPr="00BD6C7C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BD6C7C">
        <w:rPr>
          <w:rFonts w:ascii="Times New Roman" w:hAnsi="Times New Roman" w:cs="Times New Roman"/>
          <w:sz w:val="28"/>
          <w:szCs w:val="28"/>
        </w:rPr>
        <w:t xml:space="preserve"> должен: </w:t>
      </w:r>
    </w:p>
    <w:p w14:paraId="5A633045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- 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интонационно чисто петь пройденные гаммы, интервалы и аккорды; </w:t>
      </w:r>
    </w:p>
    <w:p w14:paraId="2A3FA900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- 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 xml:space="preserve">знать необходимый теоретический материал; </w:t>
      </w:r>
    </w:p>
    <w:p w14:paraId="674327FC" w14:textId="77777777" w:rsidR="005F6BC4" w:rsidRPr="00BD6C7C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-</w:t>
      </w: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>написать мелодический или ритмический диктант в объеме 4-8тактов,</w:t>
      </w:r>
    </w:p>
    <w:p w14:paraId="1661D739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 - петь двухголосные упражнения</w:t>
      </w:r>
      <w:r w:rsidRPr="00BD6C7C">
        <w:rPr>
          <w:sz w:val="28"/>
          <w:szCs w:val="28"/>
        </w:rPr>
        <w:t xml:space="preserve"> </w:t>
      </w:r>
      <w:r w:rsidRPr="00BD6C7C">
        <w:rPr>
          <w:rFonts w:ascii="Times New Roman" w:hAnsi="Times New Roman" w:cs="Times New Roman"/>
          <w:sz w:val="28"/>
          <w:szCs w:val="28"/>
        </w:rPr>
        <w:t>подбирать на инструменте мелодии с басовым голосом.</w:t>
      </w:r>
    </w:p>
    <w:p w14:paraId="428A7608" w14:textId="77777777" w:rsidR="005F6BC4" w:rsidRPr="00BD6C7C" w:rsidRDefault="005F6BC4" w:rsidP="005F6BC4">
      <w:pPr>
        <w:spacing w:line="360" w:lineRule="auto"/>
        <w:rPr>
          <w:sz w:val="28"/>
          <w:szCs w:val="28"/>
        </w:rPr>
      </w:pPr>
      <w:r w:rsidRPr="00BD6C7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BD6C7C">
        <w:rPr>
          <w:rFonts w:ascii="Times New Roman" w:hAnsi="Times New Roman" w:cs="Times New Roman"/>
          <w:sz w:val="28"/>
          <w:szCs w:val="28"/>
        </w:rPr>
        <w:t>выполнять все виды работ, которые предусмотрены программными требованиями.</w:t>
      </w:r>
    </w:p>
    <w:p w14:paraId="54DEDFF4" w14:textId="77777777" w:rsidR="005F6BC4" w:rsidRPr="005F6BC4" w:rsidRDefault="005F6BC4" w:rsidP="005F6BC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  <w:lang w:eastAsia="ru-RU"/>
        </w:rPr>
      </w:pPr>
    </w:p>
    <w:p w14:paraId="0A87C495" w14:textId="77777777" w:rsidR="00632F7B" w:rsidRDefault="00632F7B">
      <w:pPr>
        <w:rPr>
          <w:rFonts w:ascii="Times New Roman" w:eastAsiaTheme="majorEastAsia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14:paraId="78328FC4" w14:textId="0D40D067" w:rsidR="00632F7B" w:rsidRPr="00632F7B" w:rsidRDefault="00632F7B" w:rsidP="00632F7B">
      <w:pPr>
        <w:pStyle w:val="2"/>
        <w:jc w:val="center"/>
        <w:rPr>
          <w:rFonts w:ascii="Times New Roman" w:eastAsia="Times New Roman" w:hAnsi="Times New Roman"/>
          <w:color w:val="000000"/>
          <w:spacing w:val="-2"/>
          <w:sz w:val="32"/>
          <w:szCs w:val="32"/>
          <w:lang w:eastAsia="ru-RU"/>
        </w:rPr>
      </w:pPr>
      <w:bookmarkStart w:id="14" w:name="_Toc114404016"/>
      <w:r w:rsidRPr="00632F7B">
        <w:rPr>
          <w:rFonts w:ascii="Times New Roman" w:hAnsi="Times New Roman"/>
          <w:sz w:val="32"/>
          <w:szCs w:val="32"/>
        </w:rPr>
        <w:lastRenderedPageBreak/>
        <w:t>Учебно-тематический план</w:t>
      </w:r>
      <w:bookmarkEnd w:id="14"/>
    </w:p>
    <w:p w14:paraId="054285AF" w14:textId="7E720B90" w:rsidR="005F6BC4" w:rsidRPr="00632F7B" w:rsidRDefault="005F6BC4" w:rsidP="00632F7B">
      <w:pPr>
        <w:pStyle w:val="2"/>
        <w:jc w:val="center"/>
        <w:rPr>
          <w:rFonts w:ascii="Times New Roman" w:eastAsia="Times New Roman" w:hAnsi="Times New Roman"/>
          <w:color w:val="000000"/>
          <w:spacing w:val="-2"/>
          <w:sz w:val="32"/>
          <w:szCs w:val="32"/>
          <w:lang w:eastAsia="ru-RU"/>
        </w:rPr>
      </w:pPr>
      <w:bookmarkStart w:id="15" w:name="_Toc114404017"/>
      <w:r w:rsidRPr="00632F7B">
        <w:rPr>
          <w:rFonts w:ascii="Times New Roman" w:eastAsia="Times New Roman" w:hAnsi="Times New Roman"/>
          <w:color w:val="000000"/>
          <w:spacing w:val="-2"/>
          <w:sz w:val="32"/>
          <w:szCs w:val="32"/>
          <w:lang w:eastAsia="ru-RU"/>
        </w:rPr>
        <w:t>4 года обучения</w:t>
      </w:r>
      <w:bookmarkEnd w:id="15"/>
    </w:p>
    <w:p w14:paraId="68BAAD37" w14:textId="77777777" w:rsidR="00BD6C7C" w:rsidRPr="005F6BC4" w:rsidRDefault="00BD6C7C" w:rsidP="005F6BC4">
      <w:pPr>
        <w:spacing w:line="276" w:lineRule="auto"/>
        <w:jc w:val="center"/>
        <w:textAlignment w:val="baseline"/>
        <w:rPr>
          <w:i/>
        </w:rPr>
      </w:pPr>
    </w:p>
    <w:p w14:paraId="342F20AB" w14:textId="77777777" w:rsidR="00BD6C7C" w:rsidRDefault="005F6BC4" w:rsidP="00BD6C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Цель   – углубление знаний, умений и навыков, использование музыкального слуха и теоретических сведений в творческой и исполнительской деятельности. </w:t>
      </w:r>
    </w:p>
    <w:p w14:paraId="4F775E6C" w14:textId="77777777" w:rsidR="00BD6C7C" w:rsidRDefault="00BD6C7C" w:rsidP="00BD6C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8D02B1B" w14:textId="77777777" w:rsidR="00BD6C7C" w:rsidRDefault="005F6BC4" w:rsidP="00BD6C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 xml:space="preserve">Задачи:  </w:t>
      </w:r>
    </w:p>
    <w:p w14:paraId="04803171" w14:textId="77777777" w:rsidR="00BD6C7C" w:rsidRDefault="005F6BC4" w:rsidP="005E336C">
      <w:pPr>
        <w:pStyle w:val="af0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развитие самостоятельности, творческих навыков детей;</w:t>
      </w:r>
    </w:p>
    <w:p w14:paraId="7FABA87E" w14:textId="731CAE57" w:rsidR="005F6BC4" w:rsidRPr="00BD6C7C" w:rsidRDefault="005F6BC4" w:rsidP="005E336C">
      <w:pPr>
        <w:pStyle w:val="af0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6C7C">
        <w:rPr>
          <w:rFonts w:ascii="Times New Roman" w:hAnsi="Times New Roman" w:cs="Times New Roman"/>
          <w:sz w:val="28"/>
          <w:szCs w:val="28"/>
        </w:rPr>
        <w:t>дальнейшее приобретение музыкально-теоретических знаний</w:t>
      </w:r>
      <w:r w:rsidR="00BD6C7C">
        <w:rPr>
          <w:rFonts w:ascii="Times New Roman" w:hAnsi="Times New Roman" w:cs="Times New Roman"/>
          <w:sz w:val="28"/>
          <w:szCs w:val="28"/>
        </w:rPr>
        <w:t xml:space="preserve">, </w:t>
      </w:r>
      <w:r w:rsidRPr="00BD6C7C">
        <w:rPr>
          <w:rFonts w:ascii="Times New Roman" w:hAnsi="Times New Roman" w:cs="Times New Roman"/>
          <w:sz w:val="28"/>
          <w:szCs w:val="28"/>
        </w:rPr>
        <w:t>умений слухового определения выразительных средств музыки, вокально-интонационных и метроритмических навыков</w:t>
      </w:r>
      <w:r w:rsidRPr="00BD6C7C">
        <w:rPr>
          <w:rFonts w:ascii="Times New Roman" w:hAnsi="Times New Roman" w:cs="Times New Roman"/>
        </w:rPr>
        <w:t>;</w:t>
      </w:r>
    </w:p>
    <w:p w14:paraId="776BE94C" w14:textId="77777777" w:rsidR="005F6BC4" w:rsidRPr="00BD6C7C" w:rsidRDefault="005F6BC4" w:rsidP="005F6BC4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9471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3751"/>
        <w:gridCol w:w="1104"/>
        <w:gridCol w:w="1051"/>
        <w:gridCol w:w="1183"/>
        <w:gridCol w:w="2382"/>
      </w:tblGrid>
      <w:tr w:rsidR="005F6BC4" w:rsidRPr="00BD6C7C" w14:paraId="4C7D99F6" w14:textId="77777777" w:rsidTr="00BD6C7C">
        <w:trPr>
          <w:trHeight w:val="498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E20ECF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5EDAF6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02FF50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978C6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Общее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B4688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Форма контроля</w:t>
            </w:r>
          </w:p>
        </w:tc>
      </w:tr>
      <w:tr w:rsidR="005F6BC4" w:rsidRPr="00BD6C7C" w14:paraId="4ACD9FE3" w14:textId="77777777" w:rsidTr="00BD6C7C">
        <w:trPr>
          <w:trHeight w:val="262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8841F2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       Вводное занятие.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5690A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F7D877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834D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976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Беседа</w:t>
            </w:r>
            <w:proofErr w:type="gramStart"/>
            <w:r w:rsidRPr="00BD6C7C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BD6C7C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gramStart"/>
            <w:r w:rsidRPr="00BD6C7C">
              <w:rPr>
                <w:rFonts w:ascii="Times New Roman" w:eastAsia="Times New Roman" w:hAnsi="Times New Roman" w:cs="Times New Roman"/>
              </w:rPr>
              <w:t>д</w:t>
            </w:r>
            <w:proofErr w:type="gramEnd"/>
            <w:r w:rsidRPr="00BD6C7C">
              <w:rPr>
                <w:rFonts w:ascii="Times New Roman" w:eastAsia="Times New Roman" w:hAnsi="Times New Roman" w:cs="Times New Roman"/>
              </w:rPr>
              <w:t>иагностика</w:t>
            </w:r>
          </w:p>
        </w:tc>
      </w:tr>
      <w:tr w:rsidR="005F6BC4" w:rsidRPr="00BD6C7C" w14:paraId="6159B18B" w14:textId="77777777" w:rsidTr="00BD6C7C">
        <w:trPr>
          <w:trHeight w:val="290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7BB443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 Основы музыкальной грамоты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BF3E4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C56F74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D51956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DE39B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Наблюдение, устный опрос</w:t>
            </w:r>
          </w:p>
        </w:tc>
      </w:tr>
      <w:tr w:rsidR="005F6BC4" w:rsidRPr="00DB1FD0" w14:paraId="2BB5DE1F" w14:textId="77777777" w:rsidTr="00BD6C7C">
        <w:trPr>
          <w:trHeight w:val="581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FD0FF1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II Вокально-интонационные </w:t>
            </w:r>
          </w:p>
          <w:p w14:paraId="2F59605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 слуховые навыки: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D2215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557C0B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7462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AAE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F6BC4" w:rsidRPr="00BD6C7C" w14:paraId="1FD2AF70" w14:textId="77777777" w:rsidTr="00BD6C7C">
        <w:trPr>
          <w:trHeight w:val="290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171750" w14:textId="05C9E6B9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42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 xml:space="preserve">вокально-интонационные навыки;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E63FE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2EC48D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5F8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16F6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BD6C7C" w14:paraId="4436484A" w14:textId="77777777" w:rsidTr="00BD6C7C">
        <w:trPr>
          <w:trHeight w:val="595"/>
        </w:trPr>
        <w:tc>
          <w:tcPr>
            <w:tcW w:w="37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A12DE2" w14:textId="5C03C8CD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42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BD6C7C">
              <w:rPr>
                <w:rFonts w:ascii="Times New Roman" w:hAnsi="Times New Roman" w:cs="Times New Roman"/>
              </w:rPr>
              <w:t>сольфеджирование</w:t>
            </w:r>
            <w:proofErr w:type="spellEnd"/>
            <w:r w:rsidRPr="00BD6C7C">
              <w:rPr>
                <w:rFonts w:ascii="Times New Roman" w:hAnsi="Times New Roman" w:cs="Times New Roman"/>
              </w:rPr>
              <w:t xml:space="preserve"> и пение с листа;</w:t>
            </w: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26A1AE7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B970E0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CAA2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6338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BD6C7C" w14:paraId="0F6AD13A" w14:textId="77777777" w:rsidTr="00BD6C7C">
        <w:trPr>
          <w:trHeight w:val="290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801CC4" w14:textId="3E64AF26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42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>Воспитание чувства метроритма;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DC7BE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89E139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2A29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5AA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BD6C7C" w14:paraId="7E24B0B4" w14:textId="77777777" w:rsidTr="00BD6C7C">
        <w:trPr>
          <w:trHeight w:val="595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E94AA8" w14:textId="6DCC61C4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42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 xml:space="preserve">воспитание музыкального восприятия (анализ на слух);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E1C56F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5FE1D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 xml:space="preserve">7                                                                                        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60AF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BD6C7C">
              <w:rPr>
                <w:rFonts w:ascii="Times New Roman" w:eastAsia="Times New Roman" w:hAnsi="Times New Roman" w:cs="Times New Roman"/>
              </w:rPr>
              <w:t>7</w:t>
            </w:r>
            <w:proofErr w:type="gramEnd"/>
            <w:r w:rsidRPr="00BD6C7C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D00C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 xml:space="preserve">Наблюдение, </w:t>
            </w:r>
          </w:p>
          <w:p w14:paraId="64A73838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5F6BC4" w:rsidRPr="00BD6C7C" w14:paraId="55BC88EE" w14:textId="77777777" w:rsidTr="00BD6C7C">
        <w:trPr>
          <w:trHeight w:val="290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9BECF7" w14:textId="348DDB3F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42"/>
              </w:numPr>
              <w:autoSpaceDE w:val="0"/>
              <w:snapToGrid w:val="0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 xml:space="preserve">музыкальный диктант; </w:t>
            </w:r>
          </w:p>
          <w:p w14:paraId="58DE9812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7CCA4B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469A4B2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0779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7962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BD6C7C" w14:paraId="3E0546E8" w14:textId="77777777" w:rsidTr="00BD6C7C">
        <w:trPr>
          <w:trHeight w:val="290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DDF49E" w14:textId="06D59FF7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42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hAnsi="Times New Roman" w:cs="Times New Roman"/>
              </w:rPr>
              <w:t xml:space="preserve">воспитание творческих навыков;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FE294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82D833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C79D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9685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BD6C7C" w14:paraId="2840F3A4" w14:textId="77777777" w:rsidTr="00BD6C7C">
        <w:trPr>
          <w:trHeight w:val="248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7DFCE8" w14:textId="215BBCA9" w:rsidR="005F6BC4" w:rsidRPr="00BD6C7C" w:rsidRDefault="005F6BC4" w:rsidP="005E336C">
            <w:pPr>
              <w:pStyle w:val="af0"/>
              <w:widowControl w:val="0"/>
              <w:numPr>
                <w:ilvl w:val="0"/>
                <w:numId w:val="42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Итоговое занятие. Промежуточная аттестация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5C4D2F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09FC7B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F6E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4F24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Контрольная работа, устный опрос</w:t>
            </w:r>
          </w:p>
        </w:tc>
      </w:tr>
      <w:tr w:rsidR="005F6BC4" w:rsidRPr="00BD6C7C" w14:paraId="60ADDBD2" w14:textId="77777777" w:rsidTr="00BD6C7C">
        <w:trPr>
          <w:trHeight w:val="290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CFB311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6C7C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1580DE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FDC1DB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2B60A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C7C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E8269" w14:textId="77777777" w:rsidR="005F6BC4" w:rsidRPr="00BD6C7C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8D6F3DD" w14:textId="77777777" w:rsidR="005F6BC4" w:rsidRPr="00BD6C7C" w:rsidRDefault="005F6BC4" w:rsidP="005F6BC4">
      <w:pPr>
        <w:widowControl w:val="0"/>
        <w:autoSpaceDE w:val="0"/>
        <w:spacing w:line="360" w:lineRule="auto"/>
        <w:ind w:firstLine="348"/>
        <w:jc w:val="center"/>
        <w:rPr>
          <w:rFonts w:ascii="Times New Roman" w:eastAsia="Times New Roman" w:hAnsi="Times New Roman" w:cs="Times New Roman"/>
        </w:rPr>
      </w:pPr>
    </w:p>
    <w:p w14:paraId="39562054" w14:textId="77777777" w:rsidR="005F6BC4" w:rsidRPr="00960691" w:rsidRDefault="005F6BC4" w:rsidP="005F6BC4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r w:rsidRPr="00BD6C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  <w:lang w:eastAsia="ru-RU"/>
        </w:rPr>
        <w:t xml:space="preserve"> </w:t>
      </w:r>
    </w:p>
    <w:p w14:paraId="38231573" w14:textId="77777777" w:rsidR="005F6BC4" w:rsidRPr="00BD6C7C" w:rsidRDefault="005F6BC4" w:rsidP="005F6BC4">
      <w:pPr>
        <w:widowControl w:val="0"/>
        <w:autoSpaceDE w:val="0"/>
        <w:spacing w:line="276" w:lineRule="auto"/>
        <w:jc w:val="center"/>
        <w:textAlignment w:val="baseline"/>
        <w:rPr>
          <w:rFonts w:ascii="Times New Roman" w:hAnsi="Times New Roman" w:cs="Times New Roman"/>
          <w:i/>
          <w:iCs/>
        </w:rPr>
      </w:pPr>
      <w:r w:rsidRPr="00BD6C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32"/>
          <w:szCs w:val="32"/>
          <w:lang w:eastAsia="ru-RU"/>
        </w:rPr>
        <w:t xml:space="preserve">Содержание учебного плана </w:t>
      </w:r>
      <w:r w:rsidRPr="00BD6C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2"/>
          <w:szCs w:val="32"/>
          <w:lang w:eastAsia="ru-RU"/>
        </w:rPr>
        <w:t>4 года обучения</w:t>
      </w:r>
    </w:p>
    <w:p w14:paraId="34FABBF0" w14:textId="77777777" w:rsidR="005F6BC4" w:rsidRPr="00960691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Тема: Вводное занятие:</w:t>
      </w:r>
    </w:p>
    <w:p w14:paraId="1208B3E4" w14:textId="77777777" w:rsidR="005F6BC4" w:rsidRPr="00960691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</w:t>
      </w:r>
    </w:p>
    <w:p w14:paraId="0FCF45AE" w14:textId="77777777" w:rsidR="00960691" w:rsidRDefault="005F6BC4" w:rsidP="005E336C">
      <w:pPr>
        <w:pStyle w:val="af0"/>
        <w:numPr>
          <w:ilvl w:val="0"/>
          <w:numId w:val="4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ТБ;</w:t>
      </w:r>
    </w:p>
    <w:p w14:paraId="14227B16" w14:textId="317FD305" w:rsidR="005F6BC4" w:rsidRPr="00960691" w:rsidRDefault="005F6BC4" w:rsidP="005E336C">
      <w:pPr>
        <w:pStyle w:val="af0"/>
        <w:numPr>
          <w:ilvl w:val="0"/>
          <w:numId w:val="4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планом работы на учебный год</w:t>
      </w:r>
    </w:p>
    <w:p w14:paraId="24100F75" w14:textId="77777777" w:rsidR="00960691" w:rsidRDefault="00960691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D8B2F8" w14:textId="1DB0D60A" w:rsidR="005F6BC4" w:rsidRPr="00960691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Практика:</w:t>
      </w:r>
    </w:p>
    <w:p w14:paraId="59567B81" w14:textId="77777777" w:rsidR="005F6BC4" w:rsidRPr="00960691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индивидуальное прослушивание</w:t>
      </w:r>
    </w:p>
    <w:p w14:paraId="65CCF288" w14:textId="77777777" w:rsidR="005F6BC4" w:rsidRPr="00960691" w:rsidRDefault="005F6BC4" w:rsidP="005F6BC4">
      <w:pPr>
        <w:spacing w:line="276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8"/>
          <w:lang w:eastAsia="ru-RU"/>
        </w:rPr>
      </w:pPr>
    </w:p>
    <w:p w14:paraId="0281301D" w14:textId="77777777" w:rsidR="005F6BC4" w:rsidRPr="00960691" w:rsidRDefault="005F6BC4" w:rsidP="005F6B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Теория: Основы музыкальной грамоты</w:t>
      </w:r>
    </w:p>
    <w:p w14:paraId="311F80CF" w14:textId="172DBC78" w:rsidR="005F6BC4" w:rsidRPr="00960691" w:rsidRDefault="005F6BC4" w:rsidP="00960691">
      <w:pPr>
        <w:widowControl w:val="0"/>
        <w:autoSpaceDE w:val="0"/>
        <w:spacing w:before="7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 xml:space="preserve">Повторение диезных тональностей до трёх знаков при ключе. Тональности с четырьмя диезами при ключе. Первоначальное понятие о квинтовом круге. Повторение интервалов от примы до октавы. Повторение обращений тонического трезвучия.  Размеры 2/4, 3/4, 4/4, 3/8. Ритмические группы: четыре шестнадцатых, восьмая и две шестнадцатых, две шестнадцатых и восьмая. Знакомство с пунктирным ритмом.  </w:t>
      </w:r>
    </w:p>
    <w:p w14:paraId="209D487D" w14:textId="77777777" w:rsidR="005F6BC4" w:rsidRPr="00960691" w:rsidRDefault="005F6BC4" w:rsidP="00960691">
      <w:pPr>
        <w:widowControl w:val="0"/>
        <w:autoSpaceDE w:val="0"/>
        <w:spacing w:before="7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 xml:space="preserve">Повторение бемольных тональностей до трёх знаков при ключе; Тональности с четырьмя бемолями при ключе; Повторение обращений интервалов; Доминантсептаккорд с разрешением в мажоре и гармоническом миноре; Ритмическая группа триоль восьмыми в размерах 2/4, 3/4, 4/4 6. Размер 6/8, группировка в нём.  Тритоны на IV и VII ступенях мажора и гармонического минора; Интервальный состав мажорного и минорного трезвучий и их обращений. Определение по интервальному составу отдельно взятых трезвучий и их обращений. Секвенции с пунктирным ритмом, триолью восьмыми. </w:t>
      </w:r>
    </w:p>
    <w:p w14:paraId="4CF2B23C" w14:textId="77777777" w:rsidR="005F6BC4" w:rsidRPr="00960691" w:rsidRDefault="005F6BC4" w:rsidP="00960691">
      <w:pPr>
        <w:widowControl w:val="0"/>
        <w:autoSpaceDE w:val="0"/>
        <w:spacing w:before="7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 xml:space="preserve">Обращения субдоминантового и доминантового трезвучий (без разрешений); Понятие синкопа.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Внутритактовая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синкопа; Пауза – шестнадцатая;  </w:t>
      </w:r>
    </w:p>
    <w:p w14:paraId="15AC84F0" w14:textId="50A40D93" w:rsidR="005F6BC4" w:rsidRPr="00960691" w:rsidRDefault="005F6BC4" w:rsidP="00960691">
      <w:pPr>
        <w:widowControl w:val="0"/>
        <w:autoSpaceDE w:val="0"/>
        <w:spacing w:before="7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lastRenderedPageBreak/>
        <w:t xml:space="preserve">Понятие о модуляции; понятие о простых и сложных размерах. </w:t>
      </w:r>
    </w:p>
    <w:p w14:paraId="16749633" w14:textId="77777777" w:rsidR="005F6BC4" w:rsidRPr="00960691" w:rsidRDefault="005F6BC4" w:rsidP="005F6BC4">
      <w:pPr>
        <w:widowControl w:val="0"/>
        <w:autoSpaceDE w:val="0"/>
        <w:spacing w:before="25" w:line="360" w:lineRule="auto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Практика: Вокально-интонационные и слуховые навыки</w:t>
      </w:r>
    </w:p>
    <w:p w14:paraId="11B2E00C" w14:textId="77777777" w:rsidR="005F6BC4" w:rsidRPr="00960691" w:rsidRDefault="005F6BC4" w:rsidP="005E336C">
      <w:pPr>
        <w:pStyle w:val="af0"/>
        <w:widowControl w:val="0"/>
        <w:numPr>
          <w:ilvl w:val="0"/>
          <w:numId w:val="40"/>
        </w:numPr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формирование вокально-интонационных навыков: </w:t>
      </w:r>
      <w:r w:rsidRPr="0096069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14:paraId="1649E4B5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пение гамм, пройденных аккордов и интервалов от звука и на ступенях гаммы; • пение секвенций; </w:t>
      </w:r>
    </w:p>
    <w:p w14:paraId="2BD7BE02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пение 2-х и 3-х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голосных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последовательностей; </w:t>
      </w:r>
    </w:p>
    <w:p w14:paraId="0EA12CCB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пение тритонов в мажоре и гармоническом миноре; </w:t>
      </w:r>
    </w:p>
    <w:p w14:paraId="584027F5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пение Д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в основном виде с разрешением. </w:t>
      </w:r>
    </w:p>
    <w:p w14:paraId="3049D565" w14:textId="77777777" w:rsidR="005F6BC4" w:rsidRPr="00960691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proofErr w:type="spellStart"/>
      <w:r w:rsidRPr="00960691">
        <w:rPr>
          <w:rFonts w:ascii="Times New Roman" w:hAnsi="Times New Roman" w:cs="Times New Roman"/>
          <w:b/>
          <w:bCs/>
          <w:sz w:val="28"/>
          <w:szCs w:val="28"/>
        </w:rPr>
        <w:t>сольфеджирование</w:t>
      </w:r>
      <w:proofErr w:type="spellEnd"/>
      <w:r w:rsidRPr="00960691">
        <w:rPr>
          <w:rFonts w:ascii="Times New Roman" w:hAnsi="Times New Roman" w:cs="Times New Roman"/>
          <w:b/>
          <w:bCs/>
          <w:sz w:val="28"/>
          <w:szCs w:val="28"/>
        </w:rPr>
        <w:t xml:space="preserve"> и пение с листа</w:t>
      </w:r>
      <w:r w:rsidRPr="00960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C530B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выработка техники и качества чтения с листа; </w:t>
      </w:r>
    </w:p>
    <w:p w14:paraId="715A8E2E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сольмизация нотных примеров; </w:t>
      </w:r>
    </w:p>
    <w:p w14:paraId="3A0D7BF7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 пение мелодий с более сложными мелодическими и ритмическими оборотами; </w:t>
      </w:r>
    </w:p>
    <w:p w14:paraId="325972F2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двухголосных канонов и мелодий; </w:t>
      </w:r>
    </w:p>
    <w:p w14:paraId="2C9B7AF1" w14:textId="77777777" w:rsidR="005F6BC4" w:rsidRPr="00960691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чувства метроритма </w:t>
      </w:r>
    </w:p>
    <w:p w14:paraId="63C83EE6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освоение ритмических групп: пунктирный ритм, синкопа, триоль; </w:t>
      </w:r>
    </w:p>
    <w:p w14:paraId="1421E51C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знакомство с размером 6/8; </w:t>
      </w:r>
    </w:p>
    <w:p w14:paraId="735F17B2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пауза шестнадцатая; </w:t>
      </w:r>
    </w:p>
    <w:p w14:paraId="221CEE2B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укрепление техники дирижирования; </w:t>
      </w:r>
    </w:p>
    <w:p w14:paraId="4AE9ADAE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ритмический диктант</w:t>
      </w:r>
    </w:p>
    <w:p w14:paraId="01B8BFAF" w14:textId="1932D08D" w:rsidR="005F6BC4" w:rsidRPr="00960691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музыкального восприятия </w:t>
      </w:r>
    </w:p>
    <w:p w14:paraId="279E5D64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определение на слух и осознание в произведении его жанровых особенностей, характера формы, лада, размера, темпа, ритма, интервалов и аккордов; </w:t>
      </w:r>
    </w:p>
    <w:p w14:paraId="01717D62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мелодических оборотов, имеющих движение по звукам трезвучий главных ступеней, Д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, пройденных интервалов; </w:t>
      </w:r>
    </w:p>
    <w:p w14:paraId="79E3B79E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анализ интервалов и аккордов; </w:t>
      </w:r>
    </w:p>
    <w:p w14:paraId="3008303F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знакомство с функциональной окраской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S D. </w:t>
      </w:r>
    </w:p>
    <w:p w14:paraId="452FAC0A" w14:textId="77777777" w:rsidR="005F6BC4" w:rsidRPr="00960691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диктант: </w:t>
      </w:r>
    </w:p>
    <w:p w14:paraId="50E7DC97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устный диктант; </w:t>
      </w:r>
    </w:p>
    <w:p w14:paraId="6A066857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письменный диктант из 8-10 тактов, включающий пройденные ритмические группы и мелодические обороты; </w:t>
      </w:r>
    </w:p>
    <w:p w14:paraId="12DDC97E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запись мелодии по памяти (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фотодиктанты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187B239" w14:textId="77777777" w:rsidR="005F6BC4" w:rsidRPr="00960691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творческих навыков: </w:t>
      </w:r>
    </w:p>
    <w:p w14:paraId="2DCD318A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импровизация и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мелодии, периода повторного строения;  </w:t>
      </w:r>
    </w:p>
    <w:p w14:paraId="33F24623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подбор басового голоса </w:t>
      </w:r>
    </w:p>
    <w:p w14:paraId="70797FBC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пение мелодий с собственным аккомпанементом </w:t>
      </w:r>
    </w:p>
    <w:p w14:paraId="00263308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запись сочиненных мелодий</w:t>
      </w:r>
    </w:p>
    <w:p w14:paraId="54883453" w14:textId="77777777" w:rsidR="005F6BC4" w:rsidRPr="00960691" w:rsidRDefault="005F6BC4" w:rsidP="005E336C">
      <w:pPr>
        <w:pStyle w:val="af0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b/>
          <w:bCs/>
          <w:sz w:val="28"/>
          <w:szCs w:val="28"/>
        </w:rPr>
        <w:t xml:space="preserve">Прогнозируемый результат. </w:t>
      </w:r>
    </w:p>
    <w:p w14:paraId="084C3D5B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 xml:space="preserve">По окончании четвертого модуля 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должен: </w:t>
      </w:r>
    </w:p>
    <w:p w14:paraId="6FDA806E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-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уверенно и чисто интонировать пройденные гаммы, аккорды, интервалы, мелодические и гармонические обороты; </w:t>
      </w:r>
    </w:p>
    <w:p w14:paraId="2C7DFAE4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-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строить и определять аккорды и интервалы в ладу и от звука; </w:t>
      </w:r>
    </w:p>
    <w:p w14:paraId="780ECB46" w14:textId="77777777" w:rsidR="005F6BC4" w:rsidRPr="00960691" w:rsidRDefault="005F6BC4" w:rsidP="005F6BC4">
      <w:pPr>
        <w:spacing w:line="360" w:lineRule="auto"/>
        <w:rPr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>-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знать весь пройденный теоретический материал; </w:t>
      </w:r>
    </w:p>
    <w:p w14:paraId="6A994373" w14:textId="77777777" w:rsidR="005F6BC4" w:rsidRPr="00960691" w:rsidRDefault="005F6BC4" w:rsidP="005F6BC4">
      <w:pPr>
        <w:widowControl w:val="0"/>
        <w:autoSpaceDE w:val="0"/>
        <w:spacing w:line="360" w:lineRule="auto"/>
        <w:jc w:val="both"/>
        <w:rPr>
          <w:sz w:val="28"/>
          <w:szCs w:val="28"/>
        </w:rPr>
      </w:pPr>
      <w:r w:rsidRPr="00960691">
        <w:rPr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 w:rsidRPr="0096069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анализировать элементы музыкального языка в прослушанных произведениях и по нотному тексту; </w:t>
      </w:r>
    </w:p>
    <w:p w14:paraId="14BD78E8" w14:textId="77777777" w:rsidR="005F6BC4" w:rsidRPr="00960691" w:rsidRDefault="005F6BC4" w:rsidP="005F6BC4">
      <w:pPr>
        <w:widowControl w:val="0"/>
        <w:autoSpaceDE w:val="0"/>
        <w:spacing w:before="7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 xml:space="preserve"> - уметь подобрать мелодию с использованием основных гармонических функций в аккомпанементе; o записать мелодию в форме повторного периода.</w:t>
      </w:r>
    </w:p>
    <w:p w14:paraId="43D425DC" w14:textId="77777777" w:rsidR="005F6BC4" w:rsidRPr="00960691" w:rsidRDefault="005F6BC4" w:rsidP="005F6B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14:paraId="3F486CEE" w14:textId="1A43B5EB" w:rsidR="00632F7B" w:rsidRPr="00632F7B" w:rsidRDefault="00632F7B" w:rsidP="00632F7B">
      <w:pPr>
        <w:pStyle w:val="2"/>
        <w:jc w:val="center"/>
        <w:rPr>
          <w:rFonts w:ascii="Times New Roman" w:eastAsia="Times New Roman" w:hAnsi="Times New Roman"/>
          <w:color w:val="000000"/>
          <w:spacing w:val="-2"/>
          <w:lang w:eastAsia="ru-RU"/>
        </w:rPr>
      </w:pPr>
      <w:bookmarkStart w:id="16" w:name="_Toc114404018"/>
      <w:r w:rsidRPr="00632F7B">
        <w:rPr>
          <w:rFonts w:ascii="Times New Roman" w:hAnsi="Times New Roman"/>
        </w:rPr>
        <w:t>Учебно-тематический план</w:t>
      </w:r>
      <w:bookmarkEnd w:id="16"/>
    </w:p>
    <w:p w14:paraId="3CBD50FF" w14:textId="357E09BD" w:rsidR="005F6BC4" w:rsidRPr="00632F7B" w:rsidRDefault="005F6BC4" w:rsidP="00632F7B">
      <w:pPr>
        <w:pStyle w:val="2"/>
        <w:jc w:val="center"/>
        <w:rPr>
          <w:rFonts w:ascii="Times New Roman" w:eastAsia="Times New Roman" w:hAnsi="Times New Roman"/>
          <w:color w:val="000000"/>
          <w:spacing w:val="-2"/>
          <w:lang w:eastAsia="ru-RU"/>
        </w:rPr>
      </w:pPr>
      <w:bookmarkStart w:id="17" w:name="_Toc114404019"/>
      <w:r w:rsidRPr="00632F7B">
        <w:rPr>
          <w:rFonts w:ascii="Times New Roman" w:eastAsia="Times New Roman" w:hAnsi="Times New Roman"/>
          <w:color w:val="000000"/>
          <w:spacing w:val="-2"/>
          <w:lang w:eastAsia="ru-RU"/>
        </w:rPr>
        <w:t>5 года обучения</w:t>
      </w:r>
      <w:bookmarkEnd w:id="17"/>
    </w:p>
    <w:p w14:paraId="45D92BF1" w14:textId="77777777" w:rsidR="005F6BC4" w:rsidRPr="005F6BC4" w:rsidRDefault="005F6BC4" w:rsidP="00960691">
      <w:pPr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32"/>
          <w:szCs w:val="32"/>
          <w:lang w:eastAsia="ru-RU"/>
        </w:rPr>
      </w:pPr>
    </w:p>
    <w:p w14:paraId="37778635" w14:textId="77777777" w:rsidR="005F6BC4" w:rsidRPr="00960691" w:rsidRDefault="005F6BC4" w:rsidP="00960691">
      <w:pPr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 xml:space="preserve">Цель   – закрепление ранее пройденного курса программы; совершенствование навыков самостоятельной деятельности и умений творчески работать. </w:t>
      </w:r>
    </w:p>
    <w:p w14:paraId="2401F71E" w14:textId="77777777" w:rsidR="00960691" w:rsidRDefault="005F6BC4" w:rsidP="005E336C">
      <w:pPr>
        <w:pStyle w:val="af0"/>
        <w:numPr>
          <w:ilvl w:val="0"/>
          <w:numId w:val="40"/>
        </w:numPr>
        <w:spacing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>Задачи: самостоятельная деятельность учащихся с помощью педагога;</w:t>
      </w:r>
    </w:p>
    <w:p w14:paraId="42B38E8D" w14:textId="77777777" w:rsidR="00960691" w:rsidRDefault="005F6BC4" w:rsidP="005E336C">
      <w:pPr>
        <w:pStyle w:val="af0"/>
        <w:numPr>
          <w:ilvl w:val="0"/>
          <w:numId w:val="40"/>
        </w:numPr>
        <w:spacing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>дальнейшее развитие творческих навыков;</w:t>
      </w:r>
    </w:p>
    <w:p w14:paraId="4D457A81" w14:textId="4F896116" w:rsidR="00960691" w:rsidRDefault="005F6BC4" w:rsidP="005E336C">
      <w:pPr>
        <w:pStyle w:val="af0"/>
        <w:numPr>
          <w:ilvl w:val="0"/>
          <w:numId w:val="40"/>
        </w:numPr>
        <w:spacing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lastRenderedPageBreak/>
        <w:t xml:space="preserve">осознанное восприятие элементов музыкальной речи;  </w:t>
      </w:r>
    </w:p>
    <w:p w14:paraId="2A490D20" w14:textId="52032A59" w:rsidR="005F6BC4" w:rsidRPr="00960691" w:rsidRDefault="00960691" w:rsidP="00960691">
      <w:pPr>
        <w:spacing w:after="160" w:line="259" w:lineRule="auto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br w:type="page"/>
      </w:r>
    </w:p>
    <w:tbl>
      <w:tblPr>
        <w:tblW w:w="9832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3894"/>
        <w:gridCol w:w="1146"/>
        <w:gridCol w:w="1091"/>
        <w:gridCol w:w="1228"/>
        <w:gridCol w:w="2473"/>
      </w:tblGrid>
      <w:tr w:rsidR="005F6BC4" w:rsidRPr="00960691" w14:paraId="1EBAB3D0" w14:textId="77777777" w:rsidTr="00960691">
        <w:trPr>
          <w:trHeight w:val="503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7026DA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Тема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8F4FBD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F2D7A1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730C0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Общее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619DB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Форма контроля</w:t>
            </w:r>
          </w:p>
        </w:tc>
      </w:tr>
      <w:tr w:rsidR="005F6BC4" w:rsidRPr="00960691" w14:paraId="668104BE" w14:textId="77777777" w:rsidTr="00960691">
        <w:trPr>
          <w:trHeight w:val="265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90F073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       Вводное занятие.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656D55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200B9B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9F5DA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940A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Беседа</w:t>
            </w:r>
            <w:proofErr w:type="gramStart"/>
            <w:r w:rsidRPr="00960691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960691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gramStart"/>
            <w:r w:rsidRPr="00960691">
              <w:rPr>
                <w:rFonts w:ascii="Times New Roman" w:eastAsia="Times New Roman" w:hAnsi="Times New Roman" w:cs="Times New Roman"/>
              </w:rPr>
              <w:t>д</w:t>
            </w:r>
            <w:proofErr w:type="gramEnd"/>
            <w:r w:rsidRPr="00960691">
              <w:rPr>
                <w:rFonts w:ascii="Times New Roman" w:eastAsia="Times New Roman" w:hAnsi="Times New Roman" w:cs="Times New Roman"/>
              </w:rPr>
              <w:t>иагностика</w:t>
            </w:r>
          </w:p>
        </w:tc>
      </w:tr>
      <w:tr w:rsidR="005F6BC4" w:rsidRPr="00960691" w14:paraId="2CD0961D" w14:textId="77777777" w:rsidTr="00960691">
        <w:trPr>
          <w:trHeight w:val="293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9FE74E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 Основы музыкальной грамоты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7985F5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14F420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E64D95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3B44F0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Наблюдение, устный опрос</w:t>
            </w:r>
          </w:p>
        </w:tc>
      </w:tr>
      <w:tr w:rsidR="005F6BC4" w:rsidRPr="00DB1FD0" w14:paraId="57A3029A" w14:textId="77777777" w:rsidTr="00960691">
        <w:trPr>
          <w:trHeight w:val="587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1B91CD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II Вокально-интонационные </w:t>
            </w:r>
          </w:p>
          <w:p w14:paraId="11B55951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 слуховые навыки: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3024DB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02DABF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AE86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1C0E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F6BC4" w:rsidRPr="00960691" w14:paraId="50EBB6C9" w14:textId="77777777" w:rsidTr="00960691">
        <w:trPr>
          <w:trHeight w:val="293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A7ACA8" w14:textId="2972D542" w:rsidR="005F6BC4" w:rsidRPr="00960691" w:rsidRDefault="005F6BC4" w:rsidP="005E336C">
            <w:pPr>
              <w:pStyle w:val="af0"/>
              <w:widowControl w:val="0"/>
              <w:numPr>
                <w:ilvl w:val="0"/>
                <w:numId w:val="44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hAnsi="Times New Roman" w:cs="Times New Roman"/>
              </w:rPr>
              <w:t xml:space="preserve">вокально-интонационные навыки;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977348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72E9196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E7DC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9786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960691" w14:paraId="25B76FD3" w14:textId="77777777" w:rsidTr="00960691">
        <w:trPr>
          <w:trHeight w:val="601"/>
        </w:trPr>
        <w:tc>
          <w:tcPr>
            <w:tcW w:w="38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D02551" w14:textId="1261D918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4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87419">
              <w:rPr>
                <w:rFonts w:ascii="Times New Roman" w:hAnsi="Times New Roman" w:cs="Times New Roman"/>
              </w:rPr>
              <w:t>сольфеджирование</w:t>
            </w:r>
            <w:proofErr w:type="spellEnd"/>
            <w:r w:rsidRPr="00087419">
              <w:rPr>
                <w:rFonts w:ascii="Times New Roman" w:hAnsi="Times New Roman" w:cs="Times New Roman"/>
              </w:rPr>
              <w:t xml:space="preserve"> и пение с листа;</w:t>
            </w:r>
          </w:p>
        </w:tc>
        <w:tc>
          <w:tcPr>
            <w:tcW w:w="11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5348EA3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50C095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E4E8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4469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960691" w14:paraId="745EC031" w14:textId="77777777" w:rsidTr="00960691">
        <w:trPr>
          <w:trHeight w:val="293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49C460" w14:textId="77C4AF58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4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>Воспитание чувства метроритма;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FF5EBB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E20D30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E1F4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F653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960691" w14:paraId="1F0FF3C6" w14:textId="77777777" w:rsidTr="00960691">
        <w:trPr>
          <w:trHeight w:val="601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000352" w14:textId="4A5053D7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4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воспитание музыкального восприятия (анализ на слух);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8C53CF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377D8C7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 xml:space="preserve">7                                                                                        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4D6B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960691">
              <w:rPr>
                <w:rFonts w:ascii="Times New Roman" w:eastAsia="Times New Roman" w:hAnsi="Times New Roman" w:cs="Times New Roman"/>
              </w:rPr>
              <w:t>7</w:t>
            </w:r>
            <w:proofErr w:type="gramEnd"/>
            <w:r w:rsidRPr="00960691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D6EB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 xml:space="preserve">Наблюдение, </w:t>
            </w:r>
          </w:p>
          <w:p w14:paraId="0673AF12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5F6BC4" w:rsidRPr="00960691" w14:paraId="6214F801" w14:textId="77777777" w:rsidTr="00960691">
        <w:trPr>
          <w:trHeight w:val="293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07A92E" w14:textId="434D65FF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4"/>
              </w:numPr>
              <w:autoSpaceDE w:val="0"/>
              <w:snapToGrid w:val="0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музыкальный диктант; </w:t>
            </w:r>
          </w:p>
          <w:p w14:paraId="3AF210AB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764A7B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C145323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2255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EEB3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960691" w14:paraId="6F3077B9" w14:textId="77777777" w:rsidTr="00960691">
        <w:trPr>
          <w:trHeight w:val="293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7B3A4B" w14:textId="06C20E38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4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 воспитание творческих навыков; 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7839B8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A4B25F5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E0DF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C60A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960691" w14:paraId="3EB3D0CF" w14:textId="77777777" w:rsidTr="00960691">
        <w:trPr>
          <w:trHeight w:val="251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6DEB6B" w14:textId="63AAD6F7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4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Итоговое занятие. Промежуточная аттестация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ED4169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F3354F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0DB35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7358" w14:textId="18F391B2" w:rsidR="005F6BC4" w:rsidRPr="00960691" w:rsidRDefault="002321E0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Контрольная работа, устный ответ</w:t>
            </w:r>
          </w:p>
        </w:tc>
      </w:tr>
      <w:tr w:rsidR="005F6BC4" w:rsidRPr="00960691" w14:paraId="54959C76" w14:textId="77777777" w:rsidTr="00960691">
        <w:trPr>
          <w:trHeight w:val="293"/>
        </w:trPr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5E66E0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691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9D5267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6F07A4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510B2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0691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48A3" w14:textId="77777777" w:rsidR="005F6BC4" w:rsidRPr="00960691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AA02F77" w14:textId="77777777" w:rsidR="005F6BC4" w:rsidRPr="00960691" w:rsidRDefault="005F6BC4" w:rsidP="005F6BC4">
      <w:pPr>
        <w:widowControl w:val="0"/>
        <w:autoSpaceDE w:val="0"/>
        <w:spacing w:line="360" w:lineRule="auto"/>
        <w:ind w:firstLine="348"/>
        <w:jc w:val="center"/>
        <w:rPr>
          <w:rFonts w:ascii="Times New Roman" w:eastAsia="Times New Roman" w:hAnsi="Times New Roman" w:cs="Times New Roman"/>
        </w:rPr>
      </w:pPr>
    </w:p>
    <w:p w14:paraId="3E499E7B" w14:textId="77777777" w:rsidR="005F6BC4" w:rsidRPr="00087419" w:rsidRDefault="005F6BC4" w:rsidP="005F6BC4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 xml:space="preserve">Содержание учебного плана </w:t>
      </w: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5 года обучения</w:t>
      </w:r>
    </w:p>
    <w:p w14:paraId="29519BA4" w14:textId="77777777" w:rsidR="005F6BC4" w:rsidRPr="00087419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Тема: Вводное занятие:</w:t>
      </w:r>
    </w:p>
    <w:p w14:paraId="3ACCBCF1" w14:textId="77777777" w:rsidR="005F6BC4" w:rsidRPr="00960691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</w:t>
      </w:r>
    </w:p>
    <w:p w14:paraId="5B7945A3" w14:textId="77777777" w:rsidR="005F6BC4" w:rsidRPr="00960691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инструктаж по ТБ;</w:t>
      </w:r>
    </w:p>
    <w:p w14:paraId="5671611F" w14:textId="77777777" w:rsidR="005F6BC4" w:rsidRPr="00960691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ознакомление с планом работы на учебный год</w:t>
      </w:r>
    </w:p>
    <w:p w14:paraId="56A7B31C" w14:textId="77777777" w:rsidR="005F6BC4" w:rsidRPr="00960691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Практика:</w:t>
      </w:r>
    </w:p>
    <w:p w14:paraId="7A8F12A2" w14:textId="77777777" w:rsidR="005F6BC4" w:rsidRPr="00960691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индивидуальное прослушивание</w:t>
      </w:r>
    </w:p>
    <w:p w14:paraId="48109FDA" w14:textId="77777777" w:rsidR="005F6BC4" w:rsidRPr="00960691" w:rsidRDefault="005F6BC4" w:rsidP="005F6BC4">
      <w:pPr>
        <w:widowControl w:val="0"/>
        <w:autoSpaceDE w:val="0"/>
        <w:spacing w:line="276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</w:p>
    <w:p w14:paraId="40D14184" w14:textId="77777777" w:rsidR="005F6BC4" w:rsidRPr="00087419" w:rsidRDefault="005F6BC4" w:rsidP="005F6B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Теория: Основы музыкальной грамоты</w:t>
      </w:r>
    </w:p>
    <w:p w14:paraId="36CB3E32" w14:textId="77777777" w:rsidR="005F6BC4" w:rsidRPr="00960691" w:rsidRDefault="005F6BC4" w:rsidP="005F6BC4">
      <w:pPr>
        <w:widowControl w:val="0"/>
        <w:autoSpaceDE w:val="0"/>
        <w:spacing w:line="276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960691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 xml:space="preserve"> </w:t>
      </w:r>
    </w:p>
    <w:p w14:paraId="2E1DC474" w14:textId="46C3DBA9" w:rsidR="005F6BC4" w:rsidRPr="00960691" w:rsidRDefault="005F6BC4" w:rsidP="00087419">
      <w:pPr>
        <w:widowControl w:val="0"/>
        <w:autoSpaceDE w:val="0"/>
        <w:spacing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 xml:space="preserve">Повторение тональностей до 4-х знаков. Повторение интервалов, тритоны на IV, VII ступенях. Синкопа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внутритактовая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междутактовая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.  Ритмическая группа: четверть с точкой и две шестнадцатые.  </w:t>
      </w:r>
      <w:r w:rsidRPr="00960691">
        <w:rPr>
          <w:rFonts w:ascii="Times New Roman" w:hAnsi="Times New Roman" w:cs="Times New Roman"/>
          <w:sz w:val="28"/>
          <w:szCs w:val="28"/>
        </w:rPr>
        <w:lastRenderedPageBreak/>
        <w:t xml:space="preserve">Доминантсептаккорд и его обращения с разрешениями. Обращения главных трезвучий с разрешениями. Тональности Си мажор и соль# минор; Буквенное обозначение звуков и тональностей. Ум.3/5   на VII ступени мажора и гармонического минора. Вводный септаккорд в мажоре и гармоническом миноре. Секвенции с использованием всех ритмических групп. Тональности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Ре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b</w:t>
      </w:r>
      <w:proofErr w:type="spellEnd"/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мажор и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сиb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минор. Последовательности из трёх-четырёх аккордов. Транспонирование в пройденные тональности. Повторение простых и сложных размеров. Правила группировки в них. Построение и пение интервалов от звука вверх. Построение обращений трезвучий от звука. Доминантсептаккорд от звука с разрешением в одноимённые тональности. Квинтовый круг мажорных и минорных тональностей. Понятие о хроматизме. Проходящие и вспомогательные хроматические звуки.  Модуляция.  </w:t>
      </w:r>
    </w:p>
    <w:p w14:paraId="47066A23" w14:textId="77777777" w:rsidR="005F6BC4" w:rsidRPr="00960691" w:rsidRDefault="005F6BC4" w:rsidP="005F6BC4">
      <w:pPr>
        <w:widowControl w:val="0"/>
        <w:autoSpaceDE w:val="0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0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228BF1" w14:textId="77777777" w:rsidR="005F6BC4" w:rsidRPr="00087419" w:rsidRDefault="005F6BC4" w:rsidP="005F6BC4">
      <w:pPr>
        <w:widowControl w:val="0"/>
        <w:autoSpaceDE w:val="0"/>
        <w:spacing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  <w:r w:rsidRPr="00087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Практика:</w:t>
      </w:r>
      <w:r w:rsidRPr="00087419">
        <w:rPr>
          <w:rFonts w:ascii="Times New Roman" w:hAnsi="Times New Roman" w:cs="Times New Roman"/>
          <w:sz w:val="28"/>
          <w:szCs w:val="28"/>
        </w:rPr>
        <w:t xml:space="preserve"> </w:t>
      </w: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Вокально-интонационные и слуховые навыки</w:t>
      </w:r>
    </w:p>
    <w:p w14:paraId="345F847A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>формирование вокально-интонационных навыков:</w:t>
      </w:r>
    </w:p>
    <w:p w14:paraId="4F6A13B0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пение гамм, ступеней, мелодических оборотов с использованием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ступеней; </w:t>
      </w:r>
    </w:p>
    <w:p w14:paraId="338218D6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трезвучий главных ступеней с обращениями, Ум 53 на седьмой ступени; </w:t>
      </w:r>
    </w:p>
    <w:p w14:paraId="20FF91AD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пройденных интервалов и аккордов; </w:t>
      </w:r>
    </w:p>
    <w:p w14:paraId="07845BB7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обращений трезвучий (мажорных и минорных) от звука; </w:t>
      </w:r>
    </w:p>
    <w:p w14:paraId="7BBF21FE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от звука с разрешением в одноименные тональности; </w:t>
      </w:r>
    </w:p>
    <w:p w14:paraId="6E87F50C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интервальных и аккордовых последовательностей; </w:t>
      </w:r>
    </w:p>
    <w:p w14:paraId="70D0BD3A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4-х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голосное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пение Д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с разрешением </w:t>
      </w:r>
    </w:p>
    <w:p w14:paraId="12F83B41" w14:textId="7B8B3A4C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087419">
        <w:rPr>
          <w:rFonts w:ascii="Times New Roman" w:hAnsi="Times New Roman" w:cs="Times New Roman"/>
          <w:b/>
          <w:bCs/>
          <w:sz w:val="28"/>
          <w:szCs w:val="28"/>
        </w:rPr>
        <w:t>сольфеджирование</w:t>
      </w:r>
      <w:proofErr w:type="spellEnd"/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 и пение с листа:</w:t>
      </w:r>
      <w:r w:rsidRPr="000874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05F6B7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мелодий с более сложными мелодическими и ритмическими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оборотами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,э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>лементами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хроматизма и модуляции </w:t>
      </w:r>
    </w:p>
    <w:p w14:paraId="77D6BCF8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с листа мелодий с движением по звукамД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, Ум53, включающих интонации Ув2, Ум7, тритонов </w:t>
      </w:r>
    </w:p>
    <w:p w14:paraId="041C64EB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2-х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голосных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примеров с элементами альтерации, в том числе и дуэтом </w:t>
      </w:r>
    </w:p>
    <w:p w14:paraId="5058315C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транспонирование с листа на секунду вверх и вниз </w:t>
      </w:r>
    </w:p>
    <w:p w14:paraId="626A73C8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синкопы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внутритактовые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60691">
        <w:rPr>
          <w:rFonts w:ascii="Times New Roman" w:hAnsi="Times New Roman" w:cs="Times New Roman"/>
          <w:sz w:val="28"/>
          <w:szCs w:val="28"/>
        </w:rPr>
        <w:t>межтактовые</w:t>
      </w:r>
      <w:proofErr w:type="spellEnd"/>
      <w:r w:rsidRPr="00960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E8A5EF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чувства метроритма </w:t>
      </w:r>
    </w:p>
    <w:p w14:paraId="00329958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с использованием пройденных длительностей </w:t>
      </w:r>
    </w:p>
    <w:p w14:paraId="30317E71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ритмическая группа четверть с точкой и две шестнадцатые </w:t>
      </w:r>
    </w:p>
    <w:p w14:paraId="75CC74BD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новые ритмические группы в размере 6/8 </w:t>
      </w:r>
    </w:p>
    <w:p w14:paraId="3FA76E05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переменный размер </w:t>
      </w:r>
    </w:p>
    <w:p w14:paraId="15349D4C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ритмический ансамбль </w:t>
      </w:r>
    </w:p>
    <w:p w14:paraId="1E831A2B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ритмический диктант </w:t>
      </w:r>
    </w:p>
    <w:p w14:paraId="268FA7E2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>воспитание музыкального восприятия</w:t>
      </w:r>
      <w:r w:rsidRPr="000874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284EC8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определение на слух и осознание: характера муз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роизведения, лада, формы количества фраз, размера, темпа, динамических оттенков, ритмических особенностей; </w:t>
      </w:r>
    </w:p>
    <w:p w14:paraId="55634C03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функций аккордов, гармонических оборотов </w:t>
      </w:r>
    </w:p>
    <w:p w14:paraId="5D67E495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мелодических оборотов с движением по звукам пройденных аккордов и интервалов </w:t>
      </w:r>
    </w:p>
    <w:p w14:paraId="75B90BA1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анализ простейших альтераций в мелодии </w:t>
      </w:r>
    </w:p>
    <w:p w14:paraId="57002815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анализ аккордов и интервалов в последовательности в ладу и отдельно от звуков </w:t>
      </w:r>
    </w:p>
    <w:p w14:paraId="3C0E8C90" w14:textId="38B6FB2D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диктант </w:t>
      </w:r>
    </w:p>
    <w:p w14:paraId="15334F79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разные формы устных диктантов </w:t>
      </w:r>
    </w:p>
    <w:p w14:paraId="6C7CA2A8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письменный диктант в объеме 8-10 тактов </w:t>
      </w:r>
    </w:p>
    <w:p w14:paraId="0478EEBC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ритмические длительности четверть с точкой и две шестнадцатые, синкопа </w:t>
      </w:r>
    </w:p>
    <w:p w14:paraId="2E6B64C2" w14:textId="5E6B5CF2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  <w:rPr>
          <w:rFonts w:ascii="Times New Roman" w:hAnsi="Times New Roman" w:cs="Times New Roman"/>
        </w:rPr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творческих навыков </w:t>
      </w:r>
    </w:p>
    <w:p w14:paraId="690544BC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>сочинение ответной фразы с модуляцией в тональность доминанты</w:t>
      </w:r>
    </w:p>
    <w:p w14:paraId="0A2ACD79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разнохарактерных и разножанровых мелодий с использованием пройденных элементов музыкального языка </w:t>
      </w:r>
    </w:p>
    <w:p w14:paraId="27194106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сочинение и запись мелодий  </w:t>
      </w:r>
    </w:p>
    <w:p w14:paraId="0EE04126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знакомство с фигурациями </w:t>
      </w:r>
    </w:p>
    <w:p w14:paraId="6A136778" w14:textId="77777777" w:rsidR="005F6BC4" w:rsidRPr="00087419" w:rsidRDefault="005F6BC4" w:rsidP="005E336C">
      <w:pPr>
        <w:pStyle w:val="af0"/>
        <w:widowControl w:val="0"/>
        <w:numPr>
          <w:ilvl w:val="0"/>
          <w:numId w:val="45"/>
        </w:numPr>
        <w:autoSpaceDE w:val="0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>Прогнозируемый результат.</w:t>
      </w:r>
      <w:r w:rsidRPr="000874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756946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lastRenderedPageBreak/>
        <w:t xml:space="preserve">По окончании пятого модуля </w:t>
      </w:r>
      <w:proofErr w:type="gramStart"/>
      <w:r w:rsidRPr="00960691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960691">
        <w:rPr>
          <w:rFonts w:ascii="Times New Roman" w:hAnsi="Times New Roman" w:cs="Times New Roman"/>
          <w:sz w:val="28"/>
          <w:szCs w:val="28"/>
        </w:rPr>
        <w:t xml:space="preserve"> должен: </w:t>
      </w:r>
    </w:p>
    <w:p w14:paraId="04544D84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уверенно владеть приобретенными умениями и навыками </w:t>
      </w:r>
    </w:p>
    <w:p w14:paraId="312E8570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осознанно воспроизводить аккорды и интервалы в тональности и от звука </w:t>
      </w:r>
    </w:p>
    <w:p w14:paraId="60C1F446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использовать полученные теоретические знания в практике; </w:t>
      </w:r>
    </w:p>
    <w:p w14:paraId="0BC5126D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интонационно чисто петь музыкальные примеры, в том числе и с листа </w:t>
      </w:r>
    </w:p>
    <w:p w14:paraId="22608FC7" w14:textId="77777777" w:rsidR="005F6BC4" w:rsidRPr="00960691" w:rsidRDefault="005F6BC4" w:rsidP="005F6BC4">
      <w:pPr>
        <w:spacing w:line="360" w:lineRule="auto"/>
        <w:rPr>
          <w:rFonts w:ascii="Times New Roman" w:hAnsi="Times New Roman" w:cs="Times New Roman"/>
        </w:rPr>
      </w:pPr>
      <w:r w:rsidRPr="00960691">
        <w:rPr>
          <w:rFonts w:ascii="Times New Roman" w:hAnsi="Times New Roman" w:cs="Times New Roman"/>
          <w:sz w:val="28"/>
          <w:szCs w:val="28"/>
        </w:rPr>
        <w:t>•</w:t>
      </w:r>
      <w:r w:rsidRPr="00960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0691">
        <w:rPr>
          <w:rFonts w:ascii="Times New Roman" w:hAnsi="Times New Roman" w:cs="Times New Roman"/>
          <w:sz w:val="28"/>
          <w:szCs w:val="28"/>
        </w:rPr>
        <w:t xml:space="preserve">определять на слух пройденные аккорды и интервалы. </w:t>
      </w:r>
    </w:p>
    <w:p w14:paraId="6D789743" w14:textId="77777777" w:rsidR="005F6BC4" w:rsidRPr="005F6BC4" w:rsidRDefault="005F6BC4" w:rsidP="005F6BC4">
      <w:pPr>
        <w:widowControl w:val="0"/>
        <w:autoSpaceDE w:val="0"/>
        <w:spacing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32"/>
          <w:szCs w:val="32"/>
          <w:lang w:eastAsia="ru-RU"/>
        </w:rPr>
      </w:pPr>
    </w:p>
    <w:p w14:paraId="39686BCE" w14:textId="150B44FA" w:rsidR="00632F7B" w:rsidRPr="00632F7B" w:rsidRDefault="00632F7B" w:rsidP="00632F7B">
      <w:pPr>
        <w:pStyle w:val="2"/>
        <w:jc w:val="center"/>
        <w:rPr>
          <w:rFonts w:ascii="Times New Roman" w:eastAsia="Times New Roman" w:hAnsi="Times New Roman"/>
          <w:color w:val="000000"/>
          <w:spacing w:val="-2"/>
          <w:lang w:eastAsia="ru-RU"/>
        </w:rPr>
      </w:pPr>
      <w:bookmarkStart w:id="18" w:name="_Toc114404020"/>
      <w:r w:rsidRPr="00632F7B">
        <w:rPr>
          <w:rFonts w:ascii="Times New Roman" w:hAnsi="Times New Roman"/>
        </w:rPr>
        <w:t>Учебно-тематический план</w:t>
      </w:r>
      <w:bookmarkEnd w:id="18"/>
    </w:p>
    <w:p w14:paraId="464FDA9A" w14:textId="52524686" w:rsidR="005F6BC4" w:rsidRPr="00632F7B" w:rsidRDefault="005F6BC4" w:rsidP="00632F7B">
      <w:pPr>
        <w:pStyle w:val="2"/>
        <w:jc w:val="center"/>
        <w:rPr>
          <w:rFonts w:ascii="Times New Roman" w:hAnsi="Times New Roman"/>
        </w:rPr>
      </w:pPr>
      <w:bookmarkStart w:id="19" w:name="_Toc114404021"/>
      <w:r w:rsidRPr="00632F7B">
        <w:rPr>
          <w:rFonts w:ascii="Times New Roman" w:eastAsia="Times New Roman" w:hAnsi="Times New Roman"/>
          <w:color w:val="000000"/>
          <w:spacing w:val="-2"/>
          <w:lang w:eastAsia="ru-RU"/>
        </w:rPr>
        <w:t>6 года обучения</w:t>
      </w:r>
      <w:bookmarkEnd w:id="19"/>
    </w:p>
    <w:p w14:paraId="00822A21" w14:textId="77777777" w:rsidR="005F6BC4" w:rsidRPr="005F6BC4" w:rsidRDefault="005F6BC4" w:rsidP="005F6BC4">
      <w:pPr>
        <w:widowControl w:val="0"/>
        <w:autoSpaceDE w:val="0"/>
        <w:spacing w:line="276" w:lineRule="auto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</w:p>
    <w:p w14:paraId="1C96E1D9" w14:textId="7A8E504D" w:rsidR="005F6BC4" w:rsidRPr="005F6BC4" w:rsidRDefault="005F6BC4" w:rsidP="000874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Цель   – закрепление ранее пройденного материала, продолжение освоения программы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совершенствование навыков самостоятельной   работы. </w:t>
      </w:r>
    </w:p>
    <w:p w14:paraId="4F66D4B9" w14:textId="77777777" w:rsidR="00087419" w:rsidRDefault="005F6BC4" w:rsidP="000874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12AEC07B" w14:textId="77777777" w:rsidR="00087419" w:rsidRDefault="005F6BC4" w:rsidP="005E336C">
      <w:pPr>
        <w:pStyle w:val="af0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sz w:val="28"/>
          <w:szCs w:val="28"/>
        </w:rPr>
        <w:t>самостоятельная деятельность учащихся с помощью педагога;</w:t>
      </w:r>
    </w:p>
    <w:p w14:paraId="7A377D2B" w14:textId="77777777" w:rsidR="00087419" w:rsidRDefault="005F6BC4" w:rsidP="005E336C">
      <w:pPr>
        <w:pStyle w:val="af0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sz w:val="28"/>
          <w:szCs w:val="28"/>
        </w:rPr>
        <w:t>дальнейшее развитие творческих навыков;</w:t>
      </w:r>
    </w:p>
    <w:p w14:paraId="2F201D75" w14:textId="3DC9D042" w:rsidR="005F6BC4" w:rsidRPr="00087419" w:rsidRDefault="005F6BC4" w:rsidP="005E336C">
      <w:pPr>
        <w:pStyle w:val="af0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sz w:val="28"/>
          <w:szCs w:val="28"/>
        </w:rPr>
        <w:t xml:space="preserve">осознанное восприятие элементов музыкальной речи;  </w:t>
      </w:r>
    </w:p>
    <w:p w14:paraId="7E16EA5E" w14:textId="77777777" w:rsidR="005F6BC4" w:rsidRPr="005F6BC4" w:rsidRDefault="005F6BC4" w:rsidP="005F6BC4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9705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3844"/>
        <w:gridCol w:w="1131"/>
        <w:gridCol w:w="1077"/>
        <w:gridCol w:w="1212"/>
        <w:gridCol w:w="2441"/>
      </w:tblGrid>
      <w:tr w:rsidR="005F6BC4" w:rsidRPr="00087419" w14:paraId="46929933" w14:textId="77777777" w:rsidTr="00087419">
        <w:trPr>
          <w:trHeight w:val="498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2A0252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20" w:name="_Hlk114330248"/>
            <w:r w:rsidRPr="00087419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A7EC76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Теория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27618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Практика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653A3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Общее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35FE5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Форма контроля</w:t>
            </w:r>
          </w:p>
        </w:tc>
      </w:tr>
      <w:tr w:rsidR="005F6BC4" w:rsidRPr="00087419" w14:paraId="4741255C" w14:textId="77777777" w:rsidTr="00087419">
        <w:trPr>
          <w:trHeight w:val="262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0C1E89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       Вводное занятие.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FC1B8D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B9C964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FC61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16A3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Беседа</w:t>
            </w:r>
            <w:proofErr w:type="gramStart"/>
            <w:r w:rsidRPr="00087419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087419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gramStart"/>
            <w:r w:rsidRPr="00087419">
              <w:rPr>
                <w:rFonts w:ascii="Times New Roman" w:eastAsia="Times New Roman" w:hAnsi="Times New Roman" w:cs="Times New Roman"/>
              </w:rPr>
              <w:t>д</w:t>
            </w:r>
            <w:proofErr w:type="gramEnd"/>
            <w:r w:rsidRPr="00087419">
              <w:rPr>
                <w:rFonts w:ascii="Times New Roman" w:eastAsia="Times New Roman" w:hAnsi="Times New Roman" w:cs="Times New Roman"/>
              </w:rPr>
              <w:t>иагностика</w:t>
            </w:r>
          </w:p>
        </w:tc>
      </w:tr>
      <w:tr w:rsidR="005F6BC4" w:rsidRPr="00087419" w14:paraId="524AA547" w14:textId="77777777" w:rsidTr="00087419">
        <w:trPr>
          <w:trHeight w:val="290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431277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 Основы музыкальной грамоты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28231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D7FF1A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462740C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0A9D8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Наблюдение, устный опрос</w:t>
            </w:r>
          </w:p>
        </w:tc>
      </w:tr>
      <w:tr w:rsidR="005F6BC4" w:rsidRPr="00DB1FD0" w14:paraId="6FE2F6FD" w14:textId="77777777" w:rsidTr="00087419">
        <w:trPr>
          <w:trHeight w:val="581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B36F16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II Вокально-интонационные </w:t>
            </w:r>
          </w:p>
          <w:p w14:paraId="42B94DBF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 слуховые навыки: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E87F69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6CD5F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9DB2C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EA6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F6BC4" w:rsidRPr="00087419" w14:paraId="1BFBAC7C" w14:textId="77777777" w:rsidTr="00087419">
        <w:trPr>
          <w:trHeight w:val="290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2A4C3B" w14:textId="4DDBF5A2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7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вокально-интонационные навыки;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BB6B3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70E1471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3B0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08E9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087419" w14:paraId="4FFA803A" w14:textId="77777777" w:rsidTr="00087419">
        <w:trPr>
          <w:trHeight w:val="595"/>
        </w:trPr>
        <w:tc>
          <w:tcPr>
            <w:tcW w:w="3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14E2B9" w14:textId="4BF51706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7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87419">
              <w:rPr>
                <w:rFonts w:ascii="Times New Roman" w:hAnsi="Times New Roman" w:cs="Times New Roman"/>
              </w:rPr>
              <w:t>сольфеджирование</w:t>
            </w:r>
            <w:proofErr w:type="spellEnd"/>
            <w:r w:rsidRPr="00087419">
              <w:rPr>
                <w:rFonts w:ascii="Times New Roman" w:hAnsi="Times New Roman" w:cs="Times New Roman"/>
              </w:rPr>
              <w:t xml:space="preserve"> и пение с листа;</w:t>
            </w:r>
          </w:p>
        </w:tc>
        <w:tc>
          <w:tcPr>
            <w:tcW w:w="11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94A863C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0C7A05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03EF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B3E0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087419" w14:paraId="0AD03C81" w14:textId="77777777" w:rsidTr="00087419">
        <w:trPr>
          <w:trHeight w:val="290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160178" w14:textId="77ECFCAE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7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>Воспитание чувства метроритма;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432E9C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F600498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009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F56D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087419" w14:paraId="42A0F9BC" w14:textId="77777777" w:rsidTr="00087419">
        <w:trPr>
          <w:trHeight w:val="595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ADD589" w14:textId="233F9944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7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воспитание музыкального восприятия (анализ на </w:t>
            </w:r>
            <w:r w:rsidRPr="00087419">
              <w:rPr>
                <w:rFonts w:ascii="Times New Roman" w:hAnsi="Times New Roman" w:cs="Times New Roman"/>
              </w:rPr>
              <w:lastRenderedPageBreak/>
              <w:t xml:space="preserve">слух);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E5DD36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641E95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 xml:space="preserve">7                                                                                        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1C49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087419">
              <w:rPr>
                <w:rFonts w:ascii="Times New Roman" w:eastAsia="Times New Roman" w:hAnsi="Times New Roman" w:cs="Times New Roman"/>
              </w:rPr>
              <w:t>7</w:t>
            </w:r>
            <w:proofErr w:type="gramEnd"/>
            <w:r w:rsidRPr="00087419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F490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 xml:space="preserve">Наблюдение, </w:t>
            </w:r>
          </w:p>
          <w:p w14:paraId="3A5DFC33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5F6BC4" w:rsidRPr="00087419" w14:paraId="1F74E11C" w14:textId="77777777" w:rsidTr="00087419">
        <w:trPr>
          <w:trHeight w:val="290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996688" w14:textId="38774C07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7"/>
              </w:numPr>
              <w:autoSpaceDE w:val="0"/>
              <w:snapToGrid w:val="0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lastRenderedPageBreak/>
              <w:t xml:space="preserve">музыкальный диктант; </w:t>
            </w:r>
          </w:p>
          <w:p w14:paraId="7BFF42F3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hAnsi="Times New Roman" w:cs="Times New Roman"/>
              </w:rPr>
            </w:pPr>
          </w:p>
          <w:p w14:paraId="0AB8526D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3ED3AC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4B5089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9CEA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B4A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087419" w14:paraId="3CCA1BC2" w14:textId="77777777" w:rsidTr="00087419">
        <w:trPr>
          <w:trHeight w:val="290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ECB29B" w14:textId="1084A271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7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воспитание творческих навыков;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8CD06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24E9EC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D408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13D2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087419" w14:paraId="6C5C2FEB" w14:textId="77777777" w:rsidTr="00087419">
        <w:trPr>
          <w:trHeight w:val="248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97AB5B" w14:textId="4F4B347F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7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Итоговое занятие. Промежуточная аттестация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959FA5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A51C3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70F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A13A" w14:textId="5329062C" w:rsidR="005F6BC4" w:rsidRPr="00087419" w:rsidRDefault="002321E0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65CA3">
              <w:rPr>
                <w:rFonts w:ascii="Times New Roman" w:eastAsia="Times New Roman" w:hAnsi="Times New Roman" w:cs="Times New Roman"/>
              </w:rPr>
              <w:t>Контрольная работа, устный ответ</w:t>
            </w:r>
          </w:p>
        </w:tc>
      </w:tr>
      <w:tr w:rsidR="005F6BC4" w:rsidRPr="00087419" w14:paraId="5B9A0AC1" w14:textId="77777777" w:rsidTr="00087419">
        <w:trPr>
          <w:trHeight w:val="290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A74255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A88960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AB0131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97C0F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1B52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bookmarkEnd w:id="20"/>
    </w:tbl>
    <w:p w14:paraId="620AFA4E" w14:textId="77777777" w:rsidR="002321E0" w:rsidRDefault="002321E0" w:rsidP="005F6BC4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</w:pPr>
    </w:p>
    <w:p w14:paraId="126CA20A" w14:textId="67DE9BC6" w:rsidR="005F6BC4" w:rsidRPr="00087419" w:rsidRDefault="005F6BC4" w:rsidP="005F6BC4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 xml:space="preserve">Содержание учебного плана </w:t>
      </w: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5 года обучения</w:t>
      </w:r>
    </w:p>
    <w:p w14:paraId="6C910FF4" w14:textId="77777777" w:rsidR="005F6BC4" w:rsidRPr="00087419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Тема: Вводное занятие:</w:t>
      </w:r>
    </w:p>
    <w:p w14:paraId="141DF7EF" w14:textId="77777777" w:rsidR="005F6BC4" w:rsidRPr="005F6BC4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</w:t>
      </w:r>
    </w:p>
    <w:p w14:paraId="5CBD3BB4" w14:textId="77777777" w:rsidR="005F6BC4" w:rsidRPr="005F6BC4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инструктаж по ТБ;</w:t>
      </w:r>
    </w:p>
    <w:p w14:paraId="62A844DA" w14:textId="77777777" w:rsidR="005F6BC4" w:rsidRPr="005F6BC4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ознакомление с планом работы на учебный год</w:t>
      </w:r>
    </w:p>
    <w:p w14:paraId="6C663E94" w14:textId="77777777" w:rsidR="005F6BC4" w:rsidRPr="005F6BC4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Практика:</w:t>
      </w:r>
    </w:p>
    <w:p w14:paraId="297B965F" w14:textId="77777777" w:rsidR="005F6BC4" w:rsidRPr="005F6BC4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индивидуальное прослушивание</w:t>
      </w:r>
    </w:p>
    <w:p w14:paraId="054495DA" w14:textId="77777777" w:rsidR="005F6BC4" w:rsidRPr="005F6BC4" w:rsidRDefault="005F6BC4" w:rsidP="005F6BC4">
      <w:pPr>
        <w:spacing w:line="276" w:lineRule="auto"/>
        <w:jc w:val="center"/>
        <w:textAlignment w:val="baseline"/>
        <w:rPr>
          <w:i/>
        </w:rPr>
      </w:pPr>
    </w:p>
    <w:p w14:paraId="33358FC8" w14:textId="77777777" w:rsidR="005F6BC4" w:rsidRPr="00087419" w:rsidRDefault="005F6BC4" w:rsidP="005F6BC4">
      <w:pPr>
        <w:spacing w:line="276" w:lineRule="auto"/>
        <w:rPr>
          <w:sz w:val="28"/>
          <w:szCs w:val="28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Теория: Основы музыкальной грамоты</w:t>
      </w:r>
    </w:p>
    <w:p w14:paraId="448EB56A" w14:textId="36F64828" w:rsidR="005F6BC4" w:rsidRPr="005F6BC4" w:rsidRDefault="005F6BC4" w:rsidP="000874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Повторение мажорных и минорных тональностей до 5 знаков при ключе. Квинтовый круг. Буквенная система. Тональности Фа# мажор – ре# минор.  Повторение D7 с обращениями и разрешениями. Построение их в тональности и от звука. Повторение VII 7 в натуральном мажоре и гармоническом миноре. Повторение тритонов на IV и VII ступенях в натуральном мажоре и гармоническом миноре, ритмическая группа триоль шестнадцатых.   Гармонический мажор. Тональности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Соль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b</w:t>
      </w:r>
      <w:proofErr w:type="spellEnd"/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мажор –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миb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минор. Тритоны на II и VI ступенях в гармоническом мажоре и натуральном миноре    Ум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резвучие на II ступени в гармоническом мажоре и натуральном миноре.  Синкопы в пении и определении на слух. Последовательности из пройденных аккордов: построение, пение, определение на слух.   Все пройденные аккорды и интервалы во всех пройденных тональностях и от звука.  Характерные интервалы (ув.4 и ум.5; ув.2 и ум.7).  Ритмические группы – синкопы,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залигованные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ноты. VII 7 в </w:t>
      </w:r>
      <w:r w:rsidRPr="005F6BC4">
        <w:rPr>
          <w:rFonts w:ascii="Times New Roman" w:hAnsi="Times New Roman" w:cs="Times New Roman"/>
          <w:sz w:val="28"/>
          <w:szCs w:val="28"/>
        </w:rPr>
        <w:lastRenderedPageBreak/>
        <w:t xml:space="preserve">мажоре – малый и уменьшенный. Переменные размеры. Смешанные размеры. Увеличенное трезвучие в гармонических видах мажора и минора. Модуляция. Хроматизмы повторение.  Пентатоника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знакомление.   Транспонирование в пройденные тональности.    </w:t>
      </w:r>
    </w:p>
    <w:p w14:paraId="31D2758E" w14:textId="77777777" w:rsidR="005F6BC4" w:rsidRPr="005F6BC4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F49E73" w14:textId="77777777" w:rsidR="005F6BC4" w:rsidRPr="00087419" w:rsidRDefault="005F6BC4" w:rsidP="005F6BC4">
      <w:pPr>
        <w:widowControl w:val="0"/>
        <w:autoSpaceDE w:val="0"/>
        <w:spacing w:before="25" w:line="360" w:lineRule="auto"/>
        <w:rPr>
          <w:sz w:val="28"/>
          <w:szCs w:val="28"/>
        </w:rPr>
      </w:pPr>
      <w:proofErr w:type="spellStart"/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Практика</w:t>
      </w:r>
      <w:proofErr w:type="gramStart"/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:В</w:t>
      </w:r>
      <w:proofErr w:type="gramEnd"/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окально-интонационные</w:t>
      </w:r>
      <w:proofErr w:type="spellEnd"/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 xml:space="preserve"> и слуховые навыки</w:t>
      </w:r>
    </w:p>
    <w:p w14:paraId="506FA820" w14:textId="77777777" w:rsidR="005F6BC4" w:rsidRPr="00087419" w:rsidRDefault="005F6BC4" w:rsidP="005E336C">
      <w:pPr>
        <w:pStyle w:val="af0"/>
        <w:widowControl w:val="0"/>
        <w:numPr>
          <w:ilvl w:val="0"/>
          <w:numId w:val="45"/>
        </w:numPr>
        <w:autoSpaceDE w:val="0"/>
        <w:spacing w:before="25"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вокально-интонационных навыков: </w:t>
      </w:r>
    </w:p>
    <w:p w14:paraId="6691A153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 xml:space="preserve">пение: </w:t>
      </w:r>
    </w:p>
    <w:p w14:paraId="7BE6D4DA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гамм, ступеней, мелодических оборотов с хроматизмами и альтерацией </w:t>
      </w:r>
    </w:p>
    <w:p w14:paraId="61809805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звукоряда гармонического мажора </w:t>
      </w:r>
    </w:p>
    <w:p w14:paraId="1D54D62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пентатоники </w:t>
      </w:r>
    </w:p>
    <w:p w14:paraId="5AA863F1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с обращениями </w:t>
      </w:r>
    </w:p>
    <w:p w14:paraId="090F0339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Ум 5/3 в гармоническом мажоре и миноре </w:t>
      </w:r>
    </w:p>
    <w:p w14:paraId="1FFB600D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характерные интервалы в гармоническом мажоре </w:t>
      </w:r>
    </w:p>
    <w:p w14:paraId="09A08AFF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последовательности аккордов и интервалов </w:t>
      </w:r>
    </w:p>
    <w:p w14:paraId="6F011BEB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аккорды и интервалы от звука с разрешением </w:t>
      </w:r>
    </w:p>
    <w:p w14:paraId="18990AEC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 xml:space="preserve">•одно- и двухголосных секвенций </w:t>
      </w:r>
    </w:p>
    <w:p w14:paraId="4244BFA6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proofErr w:type="spellStart"/>
      <w:r w:rsidRPr="00087419">
        <w:rPr>
          <w:rFonts w:ascii="Times New Roman" w:hAnsi="Times New Roman" w:cs="Times New Roman"/>
          <w:b/>
          <w:bCs/>
          <w:sz w:val="28"/>
          <w:szCs w:val="28"/>
        </w:rPr>
        <w:t>сольфеджирование</w:t>
      </w:r>
      <w:proofErr w:type="spellEnd"/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 и пение с листа </w:t>
      </w:r>
    </w:p>
    <w:p w14:paraId="62791AD2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 xml:space="preserve">пение: </w:t>
      </w:r>
    </w:p>
    <w:p w14:paraId="5B06CA1F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мелодий с хроматизмами и модуляциями, движением по звукам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7 и его обращений </w:t>
      </w:r>
    </w:p>
    <w:p w14:paraId="2E84ED51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2-х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голосных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примеров с элементами альтерации, в том числе и дуэтом </w:t>
      </w:r>
    </w:p>
    <w:p w14:paraId="3C90FF0A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мелодий в пентатонике </w:t>
      </w:r>
    </w:p>
    <w:p w14:paraId="2194E878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транспонирование с листа на секунду и терцию </w:t>
      </w:r>
    </w:p>
    <w:p w14:paraId="68A70228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размер 3/2 </w:t>
      </w:r>
    </w:p>
    <w:p w14:paraId="6A0AAC12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чувства метроритма </w:t>
      </w:r>
    </w:p>
    <w:p w14:paraId="36780BD3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с использованием пройденных длительностей,</w:t>
      </w:r>
    </w:p>
    <w:p w14:paraId="366A7CF6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 xml:space="preserve">в том числе и переменном размере </w:t>
      </w:r>
    </w:p>
    <w:p w14:paraId="2E48C502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ритмический ансамбль </w:t>
      </w:r>
    </w:p>
    <w:p w14:paraId="38BA96D3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ритмический диктант </w:t>
      </w:r>
    </w:p>
    <w:p w14:paraId="6938DFDC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воспитание музыкального восприятия </w:t>
      </w:r>
    </w:p>
    <w:p w14:paraId="45F0F880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определение на слух и осознание: характера муз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роизведения, лада, формы количества фраз, размера, темпа, динамических оттенков, ритмических особенностей </w:t>
      </w:r>
    </w:p>
    <w:p w14:paraId="487A30D3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функций аккордов, гармонических оборотов </w:t>
      </w:r>
    </w:p>
    <w:p w14:paraId="12AFDED4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мелодических оборотов с движением по звукам пройденных аккордов и интервалов </w:t>
      </w:r>
    </w:p>
    <w:p w14:paraId="00042C22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анализ простейших альтераций в мелодии </w:t>
      </w:r>
    </w:p>
    <w:p w14:paraId="3B1DC1E9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анализ аккордов и интервалов в последовательности в ладу и отдельно от звуков </w:t>
      </w:r>
    </w:p>
    <w:p w14:paraId="7FA4CBE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анализ каденций в периоде </w:t>
      </w:r>
    </w:p>
    <w:p w14:paraId="702F56D3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модуляций в параллельную тональность, тональность доминанты </w:t>
      </w:r>
    </w:p>
    <w:p w14:paraId="6322CADF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диктант </w:t>
      </w:r>
    </w:p>
    <w:p w14:paraId="48CDAE58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разные формы устных диктантов </w:t>
      </w:r>
    </w:p>
    <w:p w14:paraId="15A63DF0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письменный диктант в объеме 8-10 тактов </w:t>
      </w:r>
    </w:p>
    <w:p w14:paraId="25A2DD1B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ритмические длительности четверть с точкой и две шестнадцатые, синкопа </w:t>
      </w:r>
    </w:p>
    <w:p w14:paraId="74092222" w14:textId="561B7C01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творческих навыков </w:t>
      </w:r>
    </w:p>
    <w:p w14:paraId="1D6F5D94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импровизация и сочинение ответной фразы с модуляцией в тональность доминанты</w:t>
      </w:r>
    </w:p>
    <w:p w14:paraId="5465A78B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разнохарактерных и разножанровых мелодий с использованием пройденных элементов музыкального языка </w:t>
      </w:r>
    </w:p>
    <w:p w14:paraId="5AD962DA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сочинение и запись мелодий без предварительного проигрывания </w:t>
      </w:r>
    </w:p>
    <w:p w14:paraId="60B2197D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подбор аккомпанемента </w:t>
      </w:r>
    </w:p>
    <w:p w14:paraId="36F4F408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Прогнозируемый результат. </w:t>
      </w:r>
    </w:p>
    <w:p w14:paraId="6E42AFC5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 xml:space="preserve">По окончании шестого модуля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должен: </w:t>
      </w:r>
    </w:p>
    <w:p w14:paraId="0F5E02BE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-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приобрести устойчивые навыки и умения по всем видам работ на уроках сольфеджио; </w:t>
      </w:r>
    </w:p>
    <w:p w14:paraId="249BF556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-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иметь достаточный уровень слуховых представлений; </w:t>
      </w:r>
    </w:p>
    <w:p w14:paraId="0E1FB492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-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знать необходимый теоретический материал; </w:t>
      </w:r>
    </w:p>
    <w:p w14:paraId="715EEDB9" w14:textId="77777777" w:rsidR="005F6BC4" w:rsidRPr="005F6BC4" w:rsidRDefault="005F6BC4" w:rsidP="005F6BC4">
      <w:pPr>
        <w:widowControl w:val="0"/>
        <w:autoSpaceDE w:val="0"/>
        <w:spacing w:before="25" w:line="360" w:lineRule="auto"/>
      </w:pPr>
      <w:r w:rsidRPr="005F6B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- применять свои знания и умения в практике; </w:t>
      </w:r>
    </w:p>
    <w:p w14:paraId="61D2C43F" w14:textId="77777777" w:rsidR="005F6BC4" w:rsidRPr="005F6BC4" w:rsidRDefault="005F6BC4" w:rsidP="005F6B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 xml:space="preserve">- петь двухголосные примеры, а также упражнения с элементами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трёхголосия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>;</w:t>
      </w:r>
    </w:p>
    <w:p w14:paraId="6DBF9068" w14:textId="77777777" w:rsidR="005F6BC4" w:rsidRPr="005F6BC4" w:rsidRDefault="005F6BC4" w:rsidP="005F6BC4">
      <w:pPr>
        <w:widowControl w:val="0"/>
        <w:autoSpaceDE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     </w:t>
      </w:r>
    </w:p>
    <w:p w14:paraId="6913D8B8" w14:textId="77777777" w:rsidR="005F6BC4" w:rsidRPr="005F6BC4" w:rsidRDefault="005F6BC4" w:rsidP="005F6BC4">
      <w:pPr>
        <w:widowControl w:val="0"/>
        <w:autoSpaceDE w:val="0"/>
        <w:spacing w:before="25" w:line="276" w:lineRule="auto"/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32"/>
          <w:szCs w:val="32"/>
          <w:lang w:eastAsia="ru-RU"/>
        </w:rPr>
      </w:pPr>
    </w:p>
    <w:p w14:paraId="04A2D800" w14:textId="77777777" w:rsidR="00632F7B" w:rsidRDefault="00632F7B">
      <w:pPr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32"/>
          <w:szCs w:val="32"/>
          <w:lang w:eastAsia="ru-RU"/>
        </w:rPr>
        <w:br w:type="page"/>
      </w:r>
    </w:p>
    <w:p w14:paraId="3D8992FB" w14:textId="48EA3E38" w:rsidR="00632F7B" w:rsidRPr="00632F7B" w:rsidRDefault="00632F7B" w:rsidP="00632F7B">
      <w:pPr>
        <w:pStyle w:val="2"/>
        <w:jc w:val="center"/>
        <w:rPr>
          <w:rFonts w:ascii="Times New Roman" w:eastAsia="Times New Roman" w:hAnsi="Times New Roman"/>
          <w:color w:val="000000"/>
          <w:spacing w:val="-2"/>
          <w:lang w:eastAsia="ru-RU"/>
        </w:rPr>
      </w:pPr>
      <w:bookmarkStart w:id="21" w:name="_Toc114404022"/>
      <w:r w:rsidRPr="00632F7B">
        <w:rPr>
          <w:rFonts w:ascii="Times New Roman" w:hAnsi="Times New Roman"/>
        </w:rPr>
        <w:lastRenderedPageBreak/>
        <w:t>Учебно-тематический план</w:t>
      </w:r>
      <w:bookmarkEnd w:id="21"/>
    </w:p>
    <w:p w14:paraId="396DFD43" w14:textId="1203F98F" w:rsidR="005F6BC4" w:rsidRPr="00632F7B" w:rsidRDefault="005F6BC4" w:rsidP="00632F7B">
      <w:pPr>
        <w:pStyle w:val="2"/>
        <w:jc w:val="center"/>
        <w:rPr>
          <w:rFonts w:ascii="Times New Roman" w:hAnsi="Times New Roman"/>
        </w:rPr>
      </w:pPr>
      <w:bookmarkStart w:id="22" w:name="_Toc114404023"/>
      <w:r w:rsidRPr="00632F7B">
        <w:rPr>
          <w:rFonts w:ascii="Times New Roman" w:eastAsia="Times New Roman" w:hAnsi="Times New Roman"/>
          <w:color w:val="000000"/>
          <w:spacing w:val="-2"/>
          <w:lang w:eastAsia="ru-RU"/>
        </w:rPr>
        <w:t>7 года обучения</w:t>
      </w:r>
      <w:bookmarkEnd w:id="22"/>
    </w:p>
    <w:p w14:paraId="4B99B4D4" w14:textId="77777777" w:rsidR="005F6BC4" w:rsidRPr="005F6BC4" w:rsidRDefault="005F6BC4" w:rsidP="005F6BC4">
      <w:pPr>
        <w:widowControl w:val="0"/>
        <w:autoSpaceDE w:val="0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2BAF969" w14:textId="77777777" w:rsidR="005F6BC4" w:rsidRPr="00087419" w:rsidRDefault="005F6BC4" w:rsidP="00087419">
      <w:pPr>
        <w:widowControl w:val="0"/>
        <w:autoSpaceDE w:val="0"/>
        <w:spacing w:line="36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sz w:val="28"/>
          <w:szCs w:val="28"/>
        </w:rPr>
        <w:t xml:space="preserve">Цель седьмого года обучения: формирование художественно-эстетического вкуса учащихся, развитие   музыкального слуха, памяти и внимания. </w:t>
      </w:r>
    </w:p>
    <w:p w14:paraId="39FF2D87" w14:textId="631A82B5" w:rsidR="005F6BC4" w:rsidRPr="00087419" w:rsidRDefault="005F6BC4" w:rsidP="005F6BC4">
      <w:pPr>
        <w:widowControl w:val="0"/>
        <w:autoSpaceDE w:val="0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sz w:val="28"/>
          <w:szCs w:val="28"/>
        </w:rPr>
        <w:t xml:space="preserve">  </w:t>
      </w:r>
      <w:r w:rsidR="00087419">
        <w:rPr>
          <w:rFonts w:ascii="Times New Roman" w:hAnsi="Times New Roman" w:cs="Times New Roman"/>
          <w:sz w:val="28"/>
          <w:szCs w:val="28"/>
        </w:rPr>
        <w:t>З</w:t>
      </w:r>
      <w:r w:rsidRPr="00087419">
        <w:rPr>
          <w:rFonts w:ascii="Times New Roman" w:hAnsi="Times New Roman" w:cs="Times New Roman"/>
          <w:sz w:val="28"/>
          <w:szCs w:val="28"/>
        </w:rPr>
        <w:t xml:space="preserve">адачи: </w:t>
      </w:r>
    </w:p>
    <w:p w14:paraId="3471DE93" w14:textId="77777777" w:rsidR="00087419" w:rsidRDefault="005F6BC4" w:rsidP="005E336C">
      <w:pPr>
        <w:pStyle w:val="af0"/>
        <w:widowControl w:val="0"/>
        <w:numPr>
          <w:ilvl w:val="0"/>
          <w:numId w:val="48"/>
        </w:numPr>
        <w:autoSpaceDE w:val="0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sz w:val="28"/>
          <w:szCs w:val="28"/>
        </w:rPr>
        <w:t>приобретение программного комплекса музыкальных знаний, умений, навыков; - выработка развитых внутренних слуховых представлений;</w:t>
      </w:r>
    </w:p>
    <w:p w14:paraId="034B579D" w14:textId="77777777" w:rsidR="00087419" w:rsidRDefault="005F6BC4" w:rsidP="005E336C">
      <w:pPr>
        <w:pStyle w:val="af0"/>
        <w:widowControl w:val="0"/>
        <w:numPr>
          <w:ilvl w:val="0"/>
          <w:numId w:val="48"/>
        </w:numPr>
        <w:autoSpaceDE w:val="0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sz w:val="28"/>
          <w:szCs w:val="28"/>
        </w:rPr>
        <w:t>развитие и использование музыкального слуха в творческой и исполнительской практике;</w:t>
      </w:r>
    </w:p>
    <w:p w14:paraId="06DDC000" w14:textId="371D8A31" w:rsidR="005F6BC4" w:rsidRPr="00087419" w:rsidRDefault="005F6BC4" w:rsidP="005E336C">
      <w:pPr>
        <w:pStyle w:val="af0"/>
        <w:widowControl w:val="0"/>
        <w:numPr>
          <w:ilvl w:val="0"/>
          <w:numId w:val="48"/>
        </w:numPr>
        <w:autoSpaceDE w:val="0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87419">
        <w:rPr>
          <w:rFonts w:ascii="Times New Roman" w:hAnsi="Times New Roman" w:cs="Times New Roman"/>
          <w:sz w:val="28"/>
          <w:szCs w:val="28"/>
        </w:rPr>
        <w:t>подготовка и сдача выпускного экзамена;</w:t>
      </w:r>
    </w:p>
    <w:p w14:paraId="041B7F8B" w14:textId="77777777" w:rsidR="005F6BC4" w:rsidRPr="005F6BC4" w:rsidRDefault="005F6BC4" w:rsidP="005F6BC4">
      <w:pPr>
        <w:widowControl w:val="0"/>
        <w:autoSpaceDE w:val="0"/>
        <w:spacing w:line="360" w:lineRule="auto"/>
        <w:textAlignment w:val="baseline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</w:pPr>
    </w:p>
    <w:tbl>
      <w:tblPr>
        <w:tblW w:w="9614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3807"/>
        <w:gridCol w:w="1121"/>
        <w:gridCol w:w="1067"/>
        <w:gridCol w:w="1201"/>
        <w:gridCol w:w="2418"/>
      </w:tblGrid>
      <w:tr w:rsidR="005F6BC4" w:rsidRPr="00087419" w14:paraId="7EC34806" w14:textId="77777777" w:rsidTr="00087419">
        <w:trPr>
          <w:trHeight w:val="498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F8AC2C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F1E20F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7A3DA1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B1DB5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</w:rPr>
              <w:t>Общее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F88E3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</w:rPr>
              <w:t>Форма контроля</w:t>
            </w:r>
          </w:p>
        </w:tc>
      </w:tr>
      <w:tr w:rsidR="005F6BC4" w:rsidRPr="00087419" w14:paraId="7A0860EE" w14:textId="77777777" w:rsidTr="00087419">
        <w:trPr>
          <w:trHeight w:val="262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AF0D09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       Вводное занятие.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93D9AD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129FA8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3D9C1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A644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Беседа</w:t>
            </w:r>
            <w:proofErr w:type="gramStart"/>
            <w:r w:rsidRPr="00087419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087419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gramStart"/>
            <w:r w:rsidRPr="00087419">
              <w:rPr>
                <w:rFonts w:ascii="Times New Roman" w:eastAsia="Times New Roman" w:hAnsi="Times New Roman" w:cs="Times New Roman"/>
              </w:rPr>
              <w:t>д</w:t>
            </w:r>
            <w:proofErr w:type="gramEnd"/>
            <w:r w:rsidRPr="00087419">
              <w:rPr>
                <w:rFonts w:ascii="Times New Roman" w:eastAsia="Times New Roman" w:hAnsi="Times New Roman" w:cs="Times New Roman"/>
              </w:rPr>
              <w:t>иагностика</w:t>
            </w:r>
          </w:p>
        </w:tc>
      </w:tr>
      <w:tr w:rsidR="005F6BC4" w:rsidRPr="00087419" w14:paraId="09215DDC" w14:textId="77777777" w:rsidTr="00087419">
        <w:trPr>
          <w:trHeight w:val="290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7B8FAF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 Основы музыкальной грамоты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4404EA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7D64C5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E8F924A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EBE79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Наблюдение, устный опрос</w:t>
            </w:r>
          </w:p>
        </w:tc>
      </w:tr>
      <w:tr w:rsidR="005F6BC4" w:rsidRPr="00DB1FD0" w14:paraId="0EC7A454" w14:textId="77777777" w:rsidTr="00087419">
        <w:trPr>
          <w:trHeight w:val="581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1A8302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II Вокально-интонационные </w:t>
            </w:r>
          </w:p>
          <w:p w14:paraId="7420C581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и слуховые навыки: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45E7A4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D44922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66CE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9630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F6BC4" w:rsidRPr="00087419" w14:paraId="32FF17F0" w14:textId="77777777" w:rsidTr="00087419">
        <w:trPr>
          <w:trHeight w:val="290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F7EBC8" w14:textId="3359116C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вокально-интонационные навыки;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D1327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747B30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A6DF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88F7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087419" w14:paraId="35F2EBED" w14:textId="77777777" w:rsidTr="00087419">
        <w:trPr>
          <w:trHeight w:val="595"/>
        </w:trPr>
        <w:tc>
          <w:tcPr>
            <w:tcW w:w="38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463278" w14:textId="4FEC38F0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087419">
              <w:rPr>
                <w:rFonts w:ascii="Times New Roman" w:hAnsi="Times New Roman" w:cs="Times New Roman"/>
              </w:rPr>
              <w:t>сольфеджирование</w:t>
            </w:r>
            <w:proofErr w:type="spellEnd"/>
            <w:r w:rsidRPr="00087419">
              <w:rPr>
                <w:rFonts w:ascii="Times New Roman" w:hAnsi="Times New Roman" w:cs="Times New Roman"/>
              </w:rPr>
              <w:t xml:space="preserve"> и пение с листа;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30B2619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DC15457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5D7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034A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087419" w14:paraId="76DFA001" w14:textId="77777777" w:rsidTr="00087419">
        <w:trPr>
          <w:trHeight w:val="290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51A5DC" w14:textId="3C866932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>воспитание чувства метроритма;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54BCB1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D7AEF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EDD7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00FD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Наблюдение, прослушивание, самоанализ</w:t>
            </w:r>
          </w:p>
        </w:tc>
      </w:tr>
      <w:tr w:rsidR="005F6BC4" w:rsidRPr="00087419" w14:paraId="3A85621D" w14:textId="77777777" w:rsidTr="00087419">
        <w:trPr>
          <w:trHeight w:val="595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0A4C1B" w14:textId="16DD1EDB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воспитание музыкального восприятия (анализ на слух);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16B0D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8B7D94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 xml:space="preserve">6                                                                                      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5D33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087419">
              <w:rPr>
                <w:rFonts w:ascii="Times New Roman" w:eastAsia="Times New Roman" w:hAnsi="Times New Roman" w:cs="Times New Roman"/>
              </w:rPr>
              <w:t>6</w:t>
            </w:r>
            <w:proofErr w:type="gramEnd"/>
            <w:r w:rsidRPr="00087419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3D7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 xml:space="preserve">Наблюдение, </w:t>
            </w:r>
          </w:p>
          <w:p w14:paraId="7DBC43E3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5F6BC4" w:rsidRPr="00087419" w14:paraId="39034EFA" w14:textId="77777777" w:rsidTr="00087419">
        <w:trPr>
          <w:trHeight w:val="290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11B5BF" w14:textId="0E17AD3C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музыкальный диктант; </w:t>
            </w:r>
          </w:p>
          <w:p w14:paraId="0476379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3FF945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4A9C3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B7A4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BC22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087419" w14:paraId="6D4BED7F" w14:textId="77777777" w:rsidTr="00087419">
        <w:trPr>
          <w:trHeight w:val="290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F99281" w14:textId="7A13EF91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9"/>
              </w:numPr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hAnsi="Times New Roman" w:cs="Times New Roman"/>
              </w:rPr>
              <w:t xml:space="preserve">воспитание творческих навыков;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7635D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CFCE7F9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3E5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0F7D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5F6BC4" w:rsidRPr="00087419" w14:paraId="4AE4B6B9" w14:textId="77777777" w:rsidTr="00087419">
        <w:trPr>
          <w:trHeight w:val="248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E31F18" w14:textId="6D5C2FF6" w:rsidR="005F6BC4" w:rsidRPr="00087419" w:rsidRDefault="005F6BC4" w:rsidP="005E336C">
            <w:pPr>
              <w:pStyle w:val="af0"/>
              <w:widowControl w:val="0"/>
              <w:numPr>
                <w:ilvl w:val="0"/>
                <w:numId w:val="49"/>
              </w:numPr>
              <w:autoSpaceDE w:val="0"/>
              <w:snapToGri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Итоговые занятия. Промежуточная аттестация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2C9C3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726C56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2DE1B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9ADC" w14:textId="61ACF35E" w:rsidR="005F6BC4" w:rsidRPr="00087419" w:rsidRDefault="002321E0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Экзаменационная работа, пение</w:t>
            </w:r>
            <w:r w:rsidR="00771A9C">
              <w:rPr>
                <w:rFonts w:ascii="Times New Roman" w:eastAsia="Times New Roman" w:hAnsi="Times New Roman" w:cs="Times New Roman"/>
              </w:rPr>
              <w:t xml:space="preserve"> по билетам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F6BC4" w:rsidRPr="00087419" w14:paraId="27F9CF59" w14:textId="77777777" w:rsidTr="00087419">
        <w:trPr>
          <w:trHeight w:val="290"/>
        </w:trPr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42B804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7419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9A3F00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6FE321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933D7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87419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AA8E" w14:textId="77777777" w:rsidR="005F6BC4" w:rsidRPr="00087419" w:rsidRDefault="005F6BC4" w:rsidP="005F6BC4">
            <w:pPr>
              <w:widowControl w:val="0"/>
              <w:autoSpaceDE w:val="0"/>
              <w:snapToGri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59440EE" w14:textId="77777777" w:rsidR="005F6BC4" w:rsidRPr="005F6BC4" w:rsidRDefault="005F6BC4" w:rsidP="005F6BC4">
      <w:pPr>
        <w:widowControl w:val="0"/>
        <w:autoSpaceDE w:val="0"/>
        <w:spacing w:line="360" w:lineRule="auto"/>
        <w:ind w:firstLine="348"/>
        <w:jc w:val="center"/>
        <w:rPr>
          <w:rFonts w:ascii="Times New Roman" w:eastAsia="Times New Roman" w:hAnsi="Times New Roman" w:cs="Times New Roman"/>
        </w:rPr>
      </w:pPr>
    </w:p>
    <w:p w14:paraId="72AEDE63" w14:textId="77777777" w:rsidR="005F6BC4" w:rsidRPr="00087419" w:rsidRDefault="005F6BC4" w:rsidP="005F6BC4">
      <w:pPr>
        <w:widowControl w:val="0"/>
        <w:autoSpaceDE w:val="0"/>
        <w:spacing w:line="276" w:lineRule="auto"/>
        <w:jc w:val="center"/>
        <w:textAlignment w:val="baseline"/>
        <w:rPr>
          <w:i/>
          <w:iCs/>
          <w:sz w:val="28"/>
          <w:szCs w:val="28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 xml:space="preserve">      Содержание   учебного плана </w:t>
      </w: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7 года обучения</w:t>
      </w:r>
    </w:p>
    <w:p w14:paraId="39965ECC" w14:textId="77777777" w:rsidR="005F6BC4" w:rsidRPr="00087419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Тема: Вводное занятие:</w:t>
      </w:r>
    </w:p>
    <w:p w14:paraId="58BF8210" w14:textId="77777777" w:rsidR="005F6BC4" w:rsidRPr="005F6BC4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</w:t>
      </w:r>
    </w:p>
    <w:p w14:paraId="45ED845E" w14:textId="77777777" w:rsidR="005F6BC4" w:rsidRPr="005F6BC4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инструктаж по ТБ;</w:t>
      </w:r>
    </w:p>
    <w:p w14:paraId="43FBDAD9" w14:textId="77777777" w:rsidR="005F6BC4" w:rsidRPr="005F6BC4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ознакомление с планом работы на учебный год</w:t>
      </w:r>
    </w:p>
    <w:p w14:paraId="3007825C" w14:textId="77777777" w:rsidR="005F6BC4" w:rsidRPr="005F6BC4" w:rsidRDefault="005F6BC4" w:rsidP="005F6BC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Практика:</w:t>
      </w:r>
    </w:p>
    <w:p w14:paraId="2B20E0DC" w14:textId="77777777" w:rsidR="005F6BC4" w:rsidRPr="005F6BC4" w:rsidRDefault="005F6BC4" w:rsidP="005F6BC4">
      <w:pPr>
        <w:widowControl w:val="0"/>
        <w:tabs>
          <w:tab w:val="left" w:pos="426"/>
        </w:tabs>
        <w:autoSpaceDE w:val="0"/>
        <w:spacing w:before="67" w:line="360" w:lineRule="auto"/>
        <w:ind w:right="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индивидуальное прослушивание</w:t>
      </w:r>
    </w:p>
    <w:p w14:paraId="275F1ECE" w14:textId="77777777" w:rsidR="005F6BC4" w:rsidRPr="005F6BC4" w:rsidRDefault="005F6BC4" w:rsidP="005F6BC4">
      <w:pPr>
        <w:widowControl w:val="0"/>
        <w:autoSpaceDE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32"/>
          <w:szCs w:val="32"/>
          <w:lang w:eastAsia="ru-RU"/>
        </w:rPr>
      </w:pPr>
    </w:p>
    <w:p w14:paraId="072D983C" w14:textId="77777777" w:rsidR="005F6BC4" w:rsidRPr="00087419" w:rsidRDefault="005F6BC4" w:rsidP="005F6BC4">
      <w:pPr>
        <w:spacing w:line="276" w:lineRule="auto"/>
        <w:rPr>
          <w:sz w:val="28"/>
          <w:szCs w:val="28"/>
        </w:rPr>
      </w:pP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Теория: Основы музыкальной грамоты</w:t>
      </w:r>
    </w:p>
    <w:p w14:paraId="7B35EFA3" w14:textId="637AAD06" w:rsidR="005F6BC4" w:rsidRPr="005F6BC4" w:rsidRDefault="005F6BC4" w:rsidP="00087419">
      <w:pPr>
        <w:widowControl w:val="0"/>
        <w:tabs>
          <w:tab w:val="left" w:pos="2724"/>
          <w:tab w:val="left" w:pos="5213"/>
          <w:tab w:val="left" w:pos="6677"/>
        </w:tabs>
        <w:autoSpaceDE w:val="0"/>
        <w:spacing w:before="62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Повторение квинтового круга,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буквенной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обозначения. Все диезные тональности.  Вспомогательные и проходящие хроматические звуки.  Все виды трезвучий. Обращения трезвучий в тональности и от звука. Повторение D7 c обращениями и разрешениями, VII7 и ум.VII7 в тональности и от звука. Диатонические интервалы с обращениями. Характерные интервалы с разрешениями. Все бемольные тональности. Родственные тональности. Модуляция в родственные тональности (первой степени родства). </w:t>
      </w:r>
      <w:r w:rsidRPr="005F6BC4">
        <w:rPr>
          <w:rFonts w:ascii="Times New Roman" w:hAnsi="Times New Roman" w:cs="Times New Roman"/>
          <w:color w:val="000000"/>
          <w:spacing w:val="-1"/>
          <w:sz w:val="28"/>
          <w:szCs w:val="28"/>
        </w:rPr>
        <w:t>Энгармонически равные тональн</w:t>
      </w:r>
      <w:r w:rsidRPr="005F6BC4">
        <w:rPr>
          <w:rFonts w:ascii="Times New Roman" w:hAnsi="Times New Roman" w:cs="Times New Roman"/>
          <w:color w:val="000000"/>
          <w:spacing w:val="-6"/>
          <w:sz w:val="28"/>
          <w:szCs w:val="28"/>
        </w:rPr>
        <w:t>ости.</w:t>
      </w:r>
      <w:r w:rsidRPr="005F6BC4">
        <w:rPr>
          <w:rFonts w:ascii="Times New Roman" w:hAnsi="Times New Roman" w:cs="Times New Roman"/>
          <w:sz w:val="28"/>
          <w:szCs w:val="28"/>
        </w:rPr>
        <w:t xml:space="preserve"> Правописание мажорных и минорных хроматических гамм. Простые, сложные, смешанные, переменные размеры. Тритоны в натуральном и гармоническом видах мажора и минора. Пентатоника.   Лады народной музыки. Знакомство с ум.4 и ув.5. Построение интервалов и аккордов в тональности и от звука. Подготовка к экзамену.   Повторение всего пройденного материала.    </w:t>
      </w:r>
    </w:p>
    <w:p w14:paraId="5F37491B" w14:textId="77777777" w:rsidR="005F6BC4" w:rsidRPr="00087419" w:rsidRDefault="005F6BC4" w:rsidP="005F6BC4">
      <w:pPr>
        <w:widowControl w:val="0"/>
        <w:tabs>
          <w:tab w:val="left" w:pos="2724"/>
          <w:tab w:val="left" w:pos="5213"/>
          <w:tab w:val="left" w:pos="6677"/>
        </w:tabs>
        <w:autoSpaceDE w:val="0"/>
        <w:spacing w:before="62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 w:rsidRPr="000874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87419">
        <w:rPr>
          <w:rFonts w:ascii="Times New Roman" w:eastAsia="Times New Roman" w:hAnsi="Times New Roman" w:cs="Times New Roman"/>
          <w:b/>
          <w:i/>
          <w:iCs/>
          <w:color w:val="000000"/>
          <w:spacing w:val="-3"/>
          <w:sz w:val="28"/>
          <w:szCs w:val="28"/>
        </w:rPr>
        <w:t>Практика</w:t>
      </w:r>
      <w:r w:rsidRPr="00087419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: </w:t>
      </w:r>
      <w:r w:rsidRPr="0008741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Вокально-интонационные и слуховые навыки</w:t>
      </w:r>
    </w:p>
    <w:p w14:paraId="66FC8B9D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>формирование вокально-интонационных навыков:</w:t>
      </w:r>
    </w:p>
    <w:p w14:paraId="0184FB14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пение: </w:t>
      </w:r>
    </w:p>
    <w:p w14:paraId="65A0D719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гамм, ступеней, мелодических оборотов в тональностях до 7 знаков при ключе </w:t>
      </w:r>
    </w:p>
    <w:p w14:paraId="6668DA0F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мелодических оборотов с использованием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ступеней и интонаций пройденных интервалов и аккордов </w:t>
      </w:r>
    </w:p>
    <w:p w14:paraId="5F82600B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трезвучий главных и побочных ступеней </w:t>
      </w:r>
    </w:p>
    <w:p w14:paraId="27AB63BC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диатонических и характерных интервалов во всех тональностях </w:t>
      </w:r>
    </w:p>
    <w:p w14:paraId="751DDFB0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пройденных аккордов и интервалов от звука вверх и вниз </w:t>
      </w:r>
    </w:p>
    <w:p w14:paraId="161B4C3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звукоряда гармонического мажора </w:t>
      </w:r>
    </w:p>
    <w:p w14:paraId="30479566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proofErr w:type="spellStart"/>
      <w:r w:rsidRPr="00087419">
        <w:rPr>
          <w:rFonts w:ascii="Times New Roman" w:hAnsi="Times New Roman" w:cs="Times New Roman"/>
          <w:b/>
          <w:bCs/>
          <w:sz w:val="28"/>
          <w:szCs w:val="28"/>
        </w:rPr>
        <w:t>сольфеджирование</w:t>
      </w:r>
      <w:proofErr w:type="spellEnd"/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 и пение с листа</w:t>
      </w:r>
      <w:r w:rsidRPr="000874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3B4578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 xml:space="preserve">пение: </w:t>
      </w:r>
    </w:p>
    <w:p w14:paraId="0DE4D72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мелодий с хроматизмами и модуляциями, движением по звукам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7 и его обращений </w:t>
      </w:r>
    </w:p>
    <w:p w14:paraId="1F1E9C62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2-х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голосных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примеров с элементами альтерации,  </w:t>
      </w:r>
    </w:p>
    <w:p w14:paraId="74620B54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все пройденные ритмические группы и размеры </w:t>
      </w:r>
    </w:p>
    <w:p w14:paraId="70598A67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>воспитание чувства метроритма</w:t>
      </w:r>
      <w:r w:rsidRPr="000874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1F790B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с использованием пройденных длительностей, в том числе и переменном размере </w:t>
      </w:r>
    </w:p>
    <w:p w14:paraId="70737CED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дирижирование в смешанных размерах </w:t>
      </w:r>
    </w:p>
    <w:p w14:paraId="198C7973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ритмический ансамбль </w:t>
      </w:r>
    </w:p>
    <w:p w14:paraId="3D1BF33D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ритмический диктант </w:t>
      </w:r>
    </w:p>
    <w:p w14:paraId="744F496B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>воспитание музыкального восприятия</w:t>
      </w:r>
    </w:p>
    <w:p w14:paraId="20C07B0B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определение на слух и осознание: характера муз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роизведения, лада, формы количества фраз, размера, темпа, динамических оттенков, ритмических особенностей </w:t>
      </w:r>
    </w:p>
    <w:p w14:paraId="133D2180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функций аккордов, гармонических оборотов </w:t>
      </w:r>
    </w:p>
    <w:p w14:paraId="2B3AF070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мелодических оборотов с движением по звукам пройденных аккордов и интервалов </w:t>
      </w:r>
    </w:p>
    <w:p w14:paraId="0F26B05D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анализ простейших альтераций в мелодии </w:t>
      </w:r>
    </w:p>
    <w:p w14:paraId="5A4891B0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анализ аккордов и интервалов в последовательности в ладу и отдельно от звуков </w:t>
      </w:r>
    </w:p>
    <w:p w14:paraId="2D09E5BB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модуляций в параллельную тональность, тональность доминанты </w:t>
      </w:r>
    </w:p>
    <w:p w14:paraId="6FBEF3C6" w14:textId="77777777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диктант </w:t>
      </w:r>
    </w:p>
    <w:p w14:paraId="0B9ADFA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все формы музыкальных диктантов </w:t>
      </w:r>
    </w:p>
    <w:p w14:paraId="4F82D2B9" w14:textId="5641CD5D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>воспитание творческих навыков</w:t>
      </w:r>
      <w:r w:rsidRPr="000874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DAE0DD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импровизация и сочинение мелодий в разных тональностях  </w:t>
      </w:r>
    </w:p>
    <w:p w14:paraId="2FF18070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•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все формы творческих заданий  </w:t>
      </w:r>
    </w:p>
    <w:p w14:paraId="483CE72D" w14:textId="79779010" w:rsidR="005F6BC4" w:rsidRPr="00087419" w:rsidRDefault="005F6BC4" w:rsidP="005E336C">
      <w:pPr>
        <w:pStyle w:val="af0"/>
        <w:numPr>
          <w:ilvl w:val="0"/>
          <w:numId w:val="45"/>
        </w:numPr>
        <w:spacing w:line="360" w:lineRule="auto"/>
      </w:pPr>
      <w:r w:rsidRPr="00087419">
        <w:rPr>
          <w:rFonts w:ascii="Times New Roman" w:hAnsi="Times New Roman" w:cs="Times New Roman"/>
          <w:b/>
          <w:bCs/>
          <w:sz w:val="28"/>
          <w:szCs w:val="28"/>
        </w:rPr>
        <w:t xml:space="preserve">Прогнозируемый результат. </w:t>
      </w:r>
    </w:p>
    <w:p w14:paraId="637D8150" w14:textId="77777777" w:rsidR="005F6BC4" w:rsidRPr="005F6BC4" w:rsidRDefault="005F6BC4" w:rsidP="005F6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По окончании седьмого модуля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должен: </w:t>
      </w:r>
    </w:p>
    <w:p w14:paraId="60D6BD5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 xml:space="preserve"> -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уметь правильно, интонационно точно петь выученную мелодию нотами и со словами; </w:t>
      </w:r>
    </w:p>
    <w:p w14:paraId="292AA64C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-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сольфеджировать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один из голосов двухголосного примера; </w:t>
      </w:r>
    </w:p>
    <w:p w14:paraId="643A767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 xml:space="preserve">- подбирать по слуху несложные мелодии и аккомпанемент; </w:t>
      </w:r>
    </w:p>
    <w:p w14:paraId="31DFB0A9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-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анализировать на слух и определять в нотном тексте основные элементы музыкальной речи; </w:t>
      </w:r>
    </w:p>
    <w:p w14:paraId="6D891FC7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-</w:t>
      </w: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записывать по слуху несложные мелодии в объеме 6-8 тактов; </w:t>
      </w:r>
    </w:p>
    <w:p w14:paraId="40951412" w14:textId="77777777" w:rsidR="005F6BC4" w:rsidRPr="005F6BC4" w:rsidRDefault="005F6BC4" w:rsidP="005F6BC4">
      <w:pPr>
        <w:spacing w:line="360" w:lineRule="auto"/>
      </w:pPr>
      <w:r w:rsidRPr="005F6BC4">
        <w:rPr>
          <w:rFonts w:ascii="Times New Roman" w:hAnsi="Times New Roman" w:cs="Times New Roman"/>
          <w:sz w:val="28"/>
          <w:szCs w:val="28"/>
        </w:rPr>
        <w:t>- знать основные теоретические сведения, предусмотренные программой.</w:t>
      </w:r>
    </w:p>
    <w:p w14:paraId="5916B9FA" w14:textId="77777777" w:rsidR="00087419" w:rsidRDefault="005F6BC4" w:rsidP="005E336C">
      <w:pPr>
        <w:spacing w:line="360" w:lineRule="auto"/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</w:pPr>
      <w:r w:rsidRPr="005F6BC4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 xml:space="preserve">                              </w:t>
      </w:r>
    </w:p>
    <w:p w14:paraId="714854AA" w14:textId="11222639" w:rsidR="005F6BC4" w:rsidRPr="00DB1FD0" w:rsidRDefault="005F6BC4" w:rsidP="00DB1FD0">
      <w:pPr>
        <w:pStyle w:val="1"/>
        <w:numPr>
          <w:ilvl w:val="0"/>
          <w:numId w:val="53"/>
        </w:numPr>
        <w:jc w:val="center"/>
        <w:rPr>
          <w:rFonts w:ascii="Times New Roman" w:hAnsi="Times New Roman" w:cs="Times New Roman"/>
          <w:i/>
          <w:iCs/>
        </w:rPr>
      </w:pPr>
      <w:bookmarkStart w:id="23" w:name="_Toc114404024"/>
      <w:r w:rsidRPr="00DB1FD0">
        <w:rPr>
          <w:rFonts w:ascii="Times New Roman" w:hAnsi="Times New Roman" w:cs="Times New Roman"/>
          <w:i/>
          <w:iCs/>
        </w:rPr>
        <w:t>Формы аттестации</w:t>
      </w:r>
      <w:bookmarkEnd w:id="23"/>
    </w:p>
    <w:p w14:paraId="7EE4EB39" w14:textId="77777777" w:rsidR="005F6BC4" w:rsidRPr="005F6BC4" w:rsidRDefault="005F6BC4" w:rsidP="005F6BC4">
      <w:pPr>
        <w:spacing w:line="360" w:lineRule="auto"/>
        <w:ind w:firstLine="567"/>
      </w:pPr>
      <w:r w:rsidRPr="005F6BC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Основными формами контроля успеваемости по предмету «Сольфеджио» являются:</w:t>
      </w:r>
    </w:p>
    <w:p w14:paraId="2F20F872" w14:textId="60F8D5EF" w:rsidR="005F6BC4" w:rsidRPr="005F6BC4" w:rsidRDefault="005E336C" w:rsidP="005E336C">
      <w:pPr>
        <w:numPr>
          <w:ilvl w:val="0"/>
          <w:numId w:val="7"/>
        </w:numPr>
        <w:spacing w:line="360" w:lineRule="auto"/>
        <w:ind w:firstLine="567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F6BC4" w:rsidRPr="005F6BC4">
        <w:rPr>
          <w:rFonts w:ascii="Times New Roman" w:hAnsi="Times New Roman" w:cs="Times New Roman"/>
          <w:color w:val="000000"/>
          <w:sz w:val="28"/>
          <w:szCs w:val="28"/>
        </w:rPr>
        <w:t>текущий контроль успеваемости учащихся,</w:t>
      </w:r>
    </w:p>
    <w:p w14:paraId="1EE8084E" w14:textId="7C705F3B" w:rsidR="005F6BC4" w:rsidRPr="005F6BC4" w:rsidRDefault="005E336C" w:rsidP="005E336C">
      <w:pPr>
        <w:numPr>
          <w:ilvl w:val="0"/>
          <w:numId w:val="8"/>
        </w:numPr>
        <w:spacing w:line="360" w:lineRule="auto"/>
        <w:ind w:firstLine="567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F6BC4" w:rsidRPr="005F6BC4"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</w:t>
      </w:r>
    </w:p>
    <w:p w14:paraId="46935879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Текущий контроль</w:t>
      </w:r>
      <w:r w:rsidRPr="005F6BC4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регулярно преподавателем на уроках, он направлен на поддержание учебной дисциплины, ответственную организацию домашних занятий. Учитываются качество выполнения предложенных заданий, инициативность и самостоятельность при выполнении классных и домашних заданий, темпы продвижения ученика. Особой формой текущего контроля является контрольный урок в конце каждой четверти.</w:t>
      </w:r>
    </w:p>
    <w:p w14:paraId="1DB60661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Промежуточная аттестация </w:t>
      </w:r>
      <w:r w:rsidRPr="005F6BC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5F6B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по предмету «Сольфеджио» являются контрольная работа, контрольный опрос, </w:t>
      </w:r>
      <w:r w:rsidRPr="005F6BC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тестирование. При завершении курса обучения учащиеся 7 года сдают экзамен, в который входят контрольная работа и устный ответ по билетам </w:t>
      </w:r>
    </w:p>
    <w:p w14:paraId="6B1F8AB5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Виды и содержание контроля:</w:t>
      </w:r>
    </w:p>
    <w:p w14:paraId="341928EE" w14:textId="77777777" w:rsidR="005F6BC4" w:rsidRPr="005F6BC4" w:rsidRDefault="005F6BC4" w:rsidP="005F6BC4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 xml:space="preserve">устный опрос (индивидуальный и фронтальный), включающий основные формы работы –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одноголосных и двухголосных примеров, чтение с листа, слуховой анализ интервалов и аккордов вне тональности и в виде последовательности в тональности, интонационные упражнения;</w:t>
      </w:r>
    </w:p>
    <w:p w14:paraId="444410F2" w14:textId="77777777" w:rsidR="005F6BC4" w:rsidRPr="005F6BC4" w:rsidRDefault="005F6BC4" w:rsidP="005F6BC4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самостоятельные письменные задания, запись музыкального диктанта, слуховой анализ, выполнение теоретического задания.</w:t>
      </w:r>
    </w:p>
    <w:p w14:paraId="024AEFA1" w14:textId="77777777" w:rsidR="005F6BC4" w:rsidRPr="005F6BC4" w:rsidRDefault="005F6BC4" w:rsidP="005F6BC4">
      <w:pPr>
        <w:tabs>
          <w:tab w:val="left" w:pos="2641"/>
        </w:tabs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промежуточной аттестации фиксируются в протоколе промежуточной аттестации.                    </w:t>
      </w:r>
      <w:r w:rsidRPr="005F6BC4">
        <w:rPr>
          <w:rFonts w:ascii="Times New Roman" w:hAnsi="Times New Roman" w:cs="Times New Roman"/>
          <w:color w:val="000000"/>
          <w:sz w:val="32"/>
          <w:szCs w:val="32"/>
        </w:rPr>
        <w:t xml:space="preserve">           </w:t>
      </w:r>
    </w:p>
    <w:p w14:paraId="3BFCE9B8" w14:textId="5F3348CB" w:rsidR="005E336C" w:rsidRDefault="005F6BC4" w:rsidP="00DB1FD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 w:rsidRPr="005F6BC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</w:t>
      </w:r>
    </w:p>
    <w:p w14:paraId="61100DAD" w14:textId="6599215C" w:rsidR="005F6BC4" w:rsidRPr="00DB1FD0" w:rsidRDefault="005F6BC4" w:rsidP="00DB1FD0">
      <w:pPr>
        <w:pStyle w:val="1"/>
        <w:numPr>
          <w:ilvl w:val="0"/>
          <w:numId w:val="53"/>
        </w:numPr>
        <w:jc w:val="center"/>
        <w:rPr>
          <w:rFonts w:ascii="Times New Roman" w:hAnsi="Times New Roman" w:cs="Times New Roman"/>
          <w:i/>
          <w:iCs/>
        </w:rPr>
      </w:pPr>
      <w:bookmarkStart w:id="24" w:name="_Toc114404025"/>
      <w:r w:rsidRPr="00DB1FD0">
        <w:rPr>
          <w:rFonts w:ascii="Times New Roman" w:hAnsi="Times New Roman" w:cs="Times New Roman"/>
          <w:i/>
          <w:iCs/>
        </w:rPr>
        <w:t>Оценочная система</w:t>
      </w:r>
      <w:bookmarkEnd w:id="24"/>
    </w:p>
    <w:p w14:paraId="3FE99471" w14:textId="77777777" w:rsidR="005F6BC4" w:rsidRPr="005F6BC4" w:rsidRDefault="005F6BC4" w:rsidP="005F6BC4">
      <w:pPr>
        <w:ind w:firstLine="567"/>
        <w:jc w:val="both"/>
      </w:pPr>
      <w:r w:rsidRPr="005F6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tbl>
      <w:tblPr>
        <w:tblW w:w="0" w:type="auto"/>
        <w:tblInd w:w="-623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20"/>
        <w:gridCol w:w="2520"/>
      </w:tblGrid>
      <w:tr w:rsidR="005F6BC4" w:rsidRPr="005F6BC4" w14:paraId="6DEF51C6" w14:textId="77777777" w:rsidTr="00C67BC9">
        <w:tc>
          <w:tcPr>
            <w:tcW w:w="10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F090C8" w14:textId="77777777" w:rsidR="005F6BC4" w:rsidRPr="005F6BC4" w:rsidRDefault="005F6BC4" w:rsidP="005F6BC4">
            <w:pPr>
              <w:jc w:val="center"/>
              <w:rPr>
                <w:i/>
                <w:iCs/>
              </w:rPr>
            </w:pPr>
            <w:r w:rsidRPr="005F6BC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Основы музыкальной грамоты</w:t>
            </w:r>
          </w:p>
        </w:tc>
      </w:tr>
      <w:tr w:rsidR="005F6BC4" w:rsidRPr="00DB1FD0" w14:paraId="3A64266A" w14:textId="77777777" w:rsidTr="00C67BC9">
        <w:tc>
          <w:tcPr>
            <w:tcW w:w="10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21025B" w14:textId="77777777" w:rsidR="005F6BC4" w:rsidRPr="005F6BC4" w:rsidRDefault="005F6BC4" w:rsidP="005F6BC4">
            <w:pPr>
              <w:jc w:val="center"/>
            </w:pPr>
            <w:r w:rsidRPr="005F6B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контроля – контрольная работа (5 заданий)</w:t>
            </w:r>
          </w:p>
        </w:tc>
      </w:tr>
      <w:tr w:rsidR="005F6BC4" w:rsidRPr="005F6BC4" w14:paraId="4BC2954B" w14:textId="77777777" w:rsidTr="00C67BC9">
        <w:tc>
          <w:tcPr>
            <w:tcW w:w="7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2283AE" w14:textId="77777777" w:rsidR="005F6BC4" w:rsidRPr="005F6BC4" w:rsidRDefault="005F6BC4" w:rsidP="005F6BC4">
            <w:pPr>
              <w:suppressLineNumbers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227583" w14:textId="77777777" w:rsidR="005F6BC4" w:rsidRPr="005F6BC4" w:rsidRDefault="005F6BC4" w:rsidP="005F6BC4">
            <w:pPr>
              <w:suppressLineNumbers/>
            </w:pP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>Система оценки</w:t>
            </w:r>
          </w:p>
          <w:p w14:paraId="7703117B" w14:textId="77777777" w:rsidR="005F6BC4" w:rsidRPr="005F6BC4" w:rsidRDefault="005F6BC4" w:rsidP="005F6BC4">
            <w:pPr>
              <w:suppressLineNumbers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>(уровень)</w:t>
            </w:r>
          </w:p>
        </w:tc>
      </w:tr>
      <w:tr w:rsidR="005F6BC4" w:rsidRPr="005F6BC4" w14:paraId="4920E329" w14:textId="77777777" w:rsidTr="00C67BC9">
        <w:tc>
          <w:tcPr>
            <w:tcW w:w="7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E63099" w14:textId="2594A44D" w:rsidR="005F6BC4" w:rsidRPr="005F6BC4" w:rsidRDefault="005F6BC4" w:rsidP="005E336C">
            <w:pPr>
              <w:numPr>
                <w:ilvl w:val="0"/>
                <w:numId w:val="9"/>
              </w:numPr>
              <w:spacing w:line="360" w:lineRule="auto"/>
            </w:pPr>
            <w:r w:rsidRPr="005F6BC4">
              <w:rPr>
                <w:rFonts w:ascii="Times New Roman" w:hAnsi="Times New Roman" w:cs="Times New Roman"/>
                <w:color w:val="0B0F13"/>
                <w:sz w:val="28"/>
                <w:szCs w:val="28"/>
              </w:rPr>
              <w:t>Безошибочные знания по музыкальной грамоте в объеме программы;</w:t>
            </w:r>
          </w:p>
          <w:p w14:paraId="53E30299" w14:textId="3A25D352" w:rsidR="005F6BC4" w:rsidRPr="005F6BC4" w:rsidRDefault="005F6BC4" w:rsidP="005E336C">
            <w:pPr>
              <w:numPr>
                <w:ilvl w:val="0"/>
                <w:numId w:val="9"/>
              </w:numPr>
              <w:spacing w:line="360" w:lineRule="auto"/>
            </w:pPr>
            <w:r w:rsidRPr="005F6BC4">
              <w:rPr>
                <w:rFonts w:ascii="Times New Roman" w:hAnsi="Times New Roman" w:cs="Times New Roman"/>
                <w:color w:val="0B0F13"/>
                <w:sz w:val="28"/>
                <w:szCs w:val="28"/>
              </w:rPr>
              <w:t>Все задания выполнены в полном объеме без ошибок;</w:t>
            </w:r>
          </w:p>
          <w:p w14:paraId="46E77715" w14:textId="77777777" w:rsidR="005F6BC4" w:rsidRPr="005F6BC4" w:rsidRDefault="005F6BC4" w:rsidP="005E336C">
            <w:pPr>
              <w:spacing w:line="360" w:lineRule="auto"/>
              <w:ind w:left="360"/>
              <w:rPr>
                <w:rFonts w:ascii="Times New Roman" w:hAnsi="Times New Roman" w:cs="Times New Roman"/>
                <w:color w:val="0B0F13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D046C2" w14:textId="77777777" w:rsidR="005F6BC4" w:rsidRPr="005F6BC4" w:rsidRDefault="005F6BC4" w:rsidP="005F6BC4">
            <w:pPr>
              <w:snapToGrid w:val="0"/>
              <w:rPr>
                <w:rFonts w:ascii="Times New Roman" w:hAnsi="Times New Roman" w:cs="Times New Roman"/>
                <w:color w:val="0B0F13"/>
                <w:sz w:val="28"/>
                <w:szCs w:val="28"/>
              </w:rPr>
            </w:pPr>
          </w:p>
          <w:p w14:paraId="29374A0F" w14:textId="77777777" w:rsidR="005F6BC4" w:rsidRPr="005F6BC4" w:rsidRDefault="005F6BC4" w:rsidP="005F6BC4"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 xml:space="preserve">Высокий  </w:t>
            </w:r>
          </w:p>
        </w:tc>
      </w:tr>
      <w:tr w:rsidR="005F6BC4" w:rsidRPr="005F6BC4" w14:paraId="4F1AC8B6" w14:textId="77777777" w:rsidTr="00C67BC9">
        <w:tc>
          <w:tcPr>
            <w:tcW w:w="79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B78133" w14:textId="2C493E52" w:rsidR="005F6BC4" w:rsidRPr="005F6BC4" w:rsidRDefault="005F6BC4" w:rsidP="005E336C">
            <w:pPr>
              <w:numPr>
                <w:ilvl w:val="0"/>
                <w:numId w:val="9"/>
              </w:numPr>
              <w:spacing w:line="360" w:lineRule="auto"/>
            </w:pP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5F6BC4">
              <w:rPr>
                <w:rFonts w:ascii="Times New Roman" w:hAnsi="Times New Roman" w:cs="Times New Roman"/>
                <w:color w:val="0B0F13"/>
                <w:spacing w:val="-1"/>
                <w:sz w:val="28"/>
                <w:szCs w:val="28"/>
              </w:rPr>
              <w:t>орошие знания по музыкальной грамоте, понимание музыкально-</w:t>
            </w:r>
            <w:r w:rsidRPr="005F6BC4">
              <w:rPr>
                <w:rFonts w:ascii="Times New Roman" w:hAnsi="Times New Roman" w:cs="Times New Roman"/>
                <w:color w:val="0B0F13"/>
                <w:sz w:val="28"/>
                <w:szCs w:val="28"/>
              </w:rPr>
              <w:t>теоретического материала;</w:t>
            </w:r>
          </w:p>
          <w:p w14:paraId="53E44B2E" w14:textId="48CBD6A5" w:rsidR="005F6BC4" w:rsidRPr="005F6BC4" w:rsidRDefault="005F6BC4" w:rsidP="005E336C">
            <w:pPr>
              <w:numPr>
                <w:ilvl w:val="0"/>
                <w:numId w:val="9"/>
              </w:numPr>
              <w:spacing w:line="360" w:lineRule="auto"/>
            </w:pPr>
            <w:r w:rsidRPr="005F6BC4">
              <w:rPr>
                <w:rFonts w:ascii="Times New Roman" w:hAnsi="Times New Roman" w:cs="Times New Roman"/>
                <w:color w:val="0B0F13"/>
                <w:sz w:val="28"/>
                <w:szCs w:val="28"/>
              </w:rPr>
              <w:t>Задания выполнены в полном объеме, но с некоторыми ошибками;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2512C0" w14:textId="77777777" w:rsidR="005F6BC4" w:rsidRPr="005F6BC4" w:rsidRDefault="005F6BC4" w:rsidP="005F6BC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D574C" w14:textId="77777777" w:rsidR="005F6BC4" w:rsidRPr="005F6BC4" w:rsidRDefault="005F6BC4" w:rsidP="005F6BC4"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 xml:space="preserve">Средний  </w:t>
            </w:r>
          </w:p>
        </w:tc>
      </w:tr>
      <w:tr w:rsidR="005F6BC4" w:rsidRPr="005F6BC4" w14:paraId="560BDAE9" w14:textId="77777777" w:rsidTr="00C67BC9">
        <w:tc>
          <w:tcPr>
            <w:tcW w:w="79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92E09B" w14:textId="5822948E" w:rsidR="005F6BC4" w:rsidRPr="005F6BC4" w:rsidRDefault="005F6BC4" w:rsidP="005E336C">
            <w:pPr>
              <w:numPr>
                <w:ilvl w:val="0"/>
                <w:numId w:val="9"/>
              </w:numPr>
              <w:spacing w:line="360" w:lineRule="auto"/>
            </w:pP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F6BC4">
              <w:rPr>
                <w:rFonts w:ascii="Times New Roman" w:hAnsi="Times New Roman" w:cs="Times New Roman"/>
                <w:color w:val="0B0F13"/>
                <w:sz w:val="28"/>
                <w:szCs w:val="28"/>
              </w:rPr>
              <w:t>епонимание музыкально-теоретического материала;</w:t>
            </w:r>
          </w:p>
          <w:p w14:paraId="0ABF8922" w14:textId="2F5A46AF" w:rsidR="005F6BC4" w:rsidRPr="005F6BC4" w:rsidRDefault="005F6BC4" w:rsidP="005E336C">
            <w:pPr>
              <w:numPr>
                <w:ilvl w:val="0"/>
                <w:numId w:val="9"/>
              </w:numPr>
              <w:spacing w:line="360" w:lineRule="auto"/>
            </w:pPr>
            <w:r w:rsidRPr="005F6BC4">
              <w:rPr>
                <w:rFonts w:ascii="Times New Roman" w:hAnsi="Times New Roman" w:cs="Times New Roman"/>
                <w:color w:val="0B0F13"/>
                <w:sz w:val="28"/>
                <w:szCs w:val="28"/>
              </w:rPr>
              <w:t xml:space="preserve">Не все задания выполнены; </w:t>
            </w:r>
          </w:p>
          <w:p w14:paraId="70FC8343" w14:textId="4F1D7A4E" w:rsidR="005F6BC4" w:rsidRPr="005F6BC4" w:rsidRDefault="005F6BC4" w:rsidP="005E336C">
            <w:pPr>
              <w:numPr>
                <w:ilvl w:val="0"/>
                <w:numId w:val="9"/>
              </w:numPr>
              <w:spacing w:line="360" w:lineRule="auto"/>
            </w:pPr>
            <w:r w:rsidRPr="005F6BC4">
              <w:rPr>
                <w:rFonts w:ascii="Times New Roman" w:hAnsi="Times New Roman" w:cs="Times New Roman"/>
                <w:color w:val="0B0F13"/>
                <w:sz w:val="28"/>
                <w:szCs w:val="28"/>
              </w:rPr>
              <w:lastRenderedPageBreak/>
              <w:t>С</w:t>
            </w:r>
            <w:r w:rsidRPr="005F6BC4">
              <w:rPr>
                <w:rFonts w:ascii="Times New Roman" w:hAnsi="Times New Roman" w:cs="Times New Roman"/>
                <w:color w:val="0B0F13"/>
                <w:spacing w:val="-1"/>
                <w:sz w:val="28"/>
                <w:szCs w:val="28"/>
              </w:rPr>
              <w:t xml:space="preserve">лабое, технически безграмотное выполнение письменной работы с </w:t>
            </w:r>
            <w:r w:rsidRPr="005F6BC4">
              <w:rPr>
                <w:rFonts w:ascii="Times New Roman" w:hAnsi="Times New Roman" w:cs="Times New Roman"/>
                <w:color w:val="0B0F13"/>
                <w:sz w:val="28"/>
                <w:szCs w:val="28"/>
              </w:rPr>
              <w:t>многочисленными ошибками;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449E19" w14:textId="77777777" w:rsidR="005F6BC4" w:rsidRPr="005F6BC4" w:rsidRDefault="005F6BC4" w:rsidP="005F6BC4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1E931" w14:textId="77777777" w:rsidR="005F6BC4" w:rsidRPr="005F6BC4" w:rsidRDefault="005F6BC4" w:rsidP="005F6BC4"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 xml:space="preserve">Низкий  </w:t>
            </w:r>
          </w:p>
        </w:tc>
      </w:tr>
    </w:tbl>
    <w:p w14:paraId="1FD9FBE1" w14:textId="77777777" w:rsidR="005F6BC4" w:rsidRPr="005F6BC4" w:rsidRDefault="005F6BC4" w:rsidP="005F6BC4">
      <w:pPr>
        <w:spacing w:line="276" w:lineRule="auto"/>
        <w:jc w:val="center"/>
      </w:pPr>
    </w:p>
    <w:p w14:paraId="08A0BB69" w14:textId="77777777" w:rsidR="005F6BC4" w:rsidRPr="005F6BC4" w:rsidRDefault="005F6BC4" w:rsidP="005F6BC4">
      <w:pPr>
        <w:pageBreakBefore/>
        <w:spacing w:line="276" w:lineRule="auto"/>
        <w:jc w:val="center"/>
      </w:pPr>
    </w:p>
    <w:tbl>
      <w:tblPr>
        <w:tblW w:w="0" w:type="auto"/>
        <w:tblInd w:w="-608" w:type="dxa"/>
        <w:tblLayout w:type="fixed"/>
        <w:tblCellMar>
          <w:top w:w="55" w:type="dxa"/>
          <w:left w:w="5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95"/>
        <w:gridCol w:w="2445"/>
      </w:tblGrid>
      <w:tr w:rsidR="005F6BC4" w:rsidRPr="00DB1FD0" w14:paraId="23AA7AA0" w14:textId="77777777" w:rsidTr="00C67BC9">
        <w:tc>
          <w:tcPr>
            <w:tcW w:w="10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42685D" w14:textId="77777777" w:rsidR="005F6BC4" w:rsidRPr="005F6BC4" w:rsidRDefault="005F6BC4" w:rsidP="005E336C">
            <w:pPr>
              <w:spacing w:line="360" w:lineRule="auto"/>
              <w:jc w:val="center"/>
              <w:rPr>
                <w:i/>
                <w:iCs/>
              </w:rPr>
            </w:pPr>
            <w:r w:rsidRPr="005F6BC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Вокально-интонационные и слуховые навыки</w:t>
            </w:r>
          </w:p>
        </w:tc>
      </w:tr>
      <w:tr w:rsidR="005F6BC4" w:rsidRPr="00DB1FD0" w14:paraId="4C330711" w14:textId="77777777" w:rsidTr="00C67BC9">
        <w:tc>
          <w:tcPr>
            <w:tcW w:w="10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2F0080" w14:textId="77777777" w:rsidR="005F6BC4" w:rsidRPr="005F6BC4" w:rsidRDefault="005F6BC4" w:rsidP="005E336C">
            <w:pPr>
              <w:spacing w:line="360" w:lineRule="auto"/>
              <w:jc w:val="center"/>
            </w:pP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>Форма контроля – контрольный устный урок</w:t>
            </w:r>
          </w:p>
        </w:tc>
      </w:tr>
      <w:tr w:rsidR="005F6BC4" w:rsidRPr="005F6BC4" w14:paraId="6D5409DA" w14:textId="77777777" w:rsidTr="00C67BC9">
        <w:tc>
          <w:tcPr>
            <w:tcW w:w="7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CA2E579" w14:textId="77777777" w:rsidR="005F6BC4" w:rsidRPr="005F6BC4" w:rsidRDefault="005F6BC4" w:rsidP="005E336C">
            <w:pPr>
              <w:suppressLineNumbers/>
              <w:spacing w:line="360" w:lineRule="auto"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2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4A4C0A" w14:textId="77777777" w:rsidR="005F6BC4" w:rsidRPr="005F6BC4" w:rsidRDefault="005F6BC4" w:rsidP="005E336C">
            <w:pPr>
              <w:suppressLineNumbers/>
              <w:spacing w:line="360" w:lineRule="auto"/>
            </w:pP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>Система оценки</w:t>
            </w:r>
          </w:p>
        </w:tc>
      </w:tr>
      <w:tr w:rsidR="005F6BC4" w:rsidRPr="005F6BC4" w14:paraId="1E2E04C6" w14:textId="77777777" w:rsidTr="00C67BC9">
        <w:trPr>
          <w:trHeight w:hRule="exact" w:val="3118"/>
        </w:trPr>
        <w:tc>
          <w:tcPr>
            <w:tcW w:w="7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C0AD187" w14:textId="77777777" w:rsidR="005F6BC4" w:rsidRPr="005F6BC4" w:rsidRDefault="005F6BC4" w:rsidP="005E336C">
            <w:pPr>
              <w:numPr>
                <w:ilvl w:val="0"/>
                <w:numId w:val="10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F6B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тличное владение  слуховыми навыками;  </w:t>
            </w:r>
          </w:p>
          <w:p w14:paraId="56150015" w14:textId="77777777" w:rsidR="005F6BC4" w:rsidRPr="005F6BC4" w:rsidRDefault="005F6BC4" w:rsidP="005E336C">
            <w:pPr>
              <w:numPr>
                <w:ilvl w:val="0"/>
                <w:numId w:val="11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Чистое интонирование музыкальных примеров и интонационных упражнений;</w:t>
            </w:r>
          </w:p>
          <w:p w14:paraId="7EB10FE0" w14:textId="77777777" w:rsidR="005F6BC4" w:rsidRPr="005F6BC4" w:rsidRDefault="005F6BC4" w:rsidP="005E336C">
            <w:pPr>
              <w:numPr>
                <w:ilvl w:val="0"/>
                <w:numId w:val="12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Свободное чтение нот с листа, чистая интонация;</w:t>
            </w:r>
          </w:p>
          <w:p w14:paraId="69BAF3F1" w14:textId="77777777" w:rsidR="005F6BC4" w:rsidRPr="005F6BC4" w:rsidRDefault="005F6BC4" w:rsidP="005E336C">
            <w:pPr>
              <w:numPr>
                <w:ilvl w:val="0"/>
                <w:numId w:val="13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Отличное чувство ритма, темпа, сильной доли</w:t>
            </w:r>
          </w:p>
          <w:p w14:paraId="442D5039" w14:textId="77777777" w:rsidR="005F6BC4" w:rsidRPr="005F6BC4" w:rsidRDefault="005F6BC4" w:rsidP="005E336C">
            <w:pPr>
              <w:numPr>
                <w:ilvl w:val="0"/>
                <w:numId w:val="14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Грамотная, интонационно и ритмически правильно оформленная запись диктанта;</w:t>
            </w:r>
          </w:p>
          <w:p w14:paraId="196B7539" w14:textId="77777777" w:rsidR="005F6BC4" w:rsidRPr="005F6BC4" w:rsidRDefault="005F6BC4" w:rsidP="005E336C">
            <w:pPr>
              <w:numPr>
                <w:ilvl w:val="0"/>
                <w:numId w:val="15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Умение подбирать мелодии и гармоническое сопровождение к ним</w:t>
            </w:r>
          </w:p>
        </w:tc>
        <w:tc>
          <w:tcPr>
            <w:tcW w:w="2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7CCF5E" w14:textId="77777777" w:rsidR="005F6BC4" w:rsidRPr="005F6BC4" w:rsidRDefault="005F6BC4" w:rsidP="005E336C">
            <w:pPr>
              <w:spacing w:line="360" w:lineRule="auto"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12C23D0" w14:textId="77777777" w:rsidR="005F6BC4" w:rsidRPr="005F6BC4" w:rsidRDefault="005F6BC4" w:rsidP="005E33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6B42A" w14:textId="77777777" w:rsidR="005F6BC4" w:rsidRPr="005F6BC4" w:rsidRDefault="005F6BC4" w:rsidP="005E33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A5B51" w14:textId="77777777" w:rsidR="005F6BC4" w:rsidRPr="005F6BC4" w:rsidRDefault="005F6BC4" w:rsidP="005E336C">
            <w:pPr>
              <w:spacing w:line="360" w:lineRule="auto"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 xml:space="preserve">Высокий  </w:t>
            </w:r>
          </w:p>
        </w:tc>
      </w:tr>
      <w:tr w:rsidR="005F6BC4" w:rsidRPr="005F6BC4" w14:paraId="743D1AAA" w14:textId="77777777" w:rsidTr="00C67BC9">
        <w:tc>
          <w:tcPr>
            <w:tcW w:w="7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79EB4E" w14:textId="77777777" w:rsidR="005F6BC4" w:rsidRPr="005F6BC4" w:rsidRDefault="005F6BC4" w:rsidP="005E336C">
            <w:pPr>
              <w:numPr>
                <w:ilvl w:val="0"/>
                <w:numId w:val="16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F6B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Хорошее</w:t>
            </w: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владение слуховыми навыками;</w:t>
            </w:r>
          </w:p>
          <w:p w14:paraId="6E450532" w14:textId="77777777" w:rsidR="005F6BC4" w:rsidRPr="005F6BC4" w:rsidRDefault="005F6BC4" w:rsidP="005E336C">
            <w:pPr>
              <w:numPr>
                <w:ilvl w:val="0"/>
                <w:numId w:val="17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Интонирование музыкальных примеров и интонационных упражнений с некоторыми ошибками;</w:t>
            </w:r>
          </w:p>
          <w:p w14:paraId="68E544A6" w14:textId="77777777" w:rsidR="005F6BC4" w:rsidRPr="005F6BC4" w:rsidRDefault="005F6BC4" w:rsidP="005E336C">
            <w:pPr>
              <w:numPr>
                <w:ilvl w:val="0"/>
                <w:numId w:val="18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>Удовлетворительное чтение нот с листа, ошибки в интонации;</w:t>
            </w:r>
          </w:p>
          <w:p w14:paraId="3E878D50" w14:textId="77777777" w:rsidR="005F6BC4" w:rsidRPr="005F6BC4" w:rsidRDefault="005F6BC4" w:rsidP="005E336C">
            <w:pPr>
              <w:numPr>
                <w:ilvl w:val="0"/>
                <w:numId w:val="19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Хорошее чувство ритма, темпа, сильной доли, присутствие ритмических ошибок.</w:t>
            </w:r>
          </w:p>
          <w:p w14:paraId="71451D50" w14:textId="77777777" w:rsidR="005F6BC4" w:rsidRPr="005F6BC4" w:rsidRDefault="005F6BC4" w:rsidP="005E336C">
            <w:pPr>
              <w:numPr>
                <w:ilvl w:val="0"/>
                <w:numId w:val="20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Запись диктанта с некоторыми интонационными и ритмическими ошибками;</w:t>
            </w:r>
          </w:p>
          <w:p w14:paraId="03826B72" w14:textId="77777777" w:rsidR="005F6BC4" w:rsidRPr="005F6BC4" w:rsidRDefault="005F6BC4" w:rsidP="005E336C">
            <w:pPr>
              <w:numPr>
                <w:ilvl w:val="0"/>
                <w:numId w:val="21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Недостаточное умение подбирать мелодию и гармоническое сопровождение к ней.</w:t>
            </w:r>
          </w:p>
        </w:tc>
        <w:tc>
          <w:tcPr>
            <w:tcW w:w="2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609EC0" w14:textId="77777777" w:rsidR="005F6BC4" w:rsidRPr="005F6BC4" w:rsidRDefault="005F6BC4" w:rsidP="005E336C">
            <w:pPr>
              <w:spacing w:line="360" w:lineRule="auto"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EB6F747" w14:textId="77777777" w:rsidR="005F6BC4" w:rsidRPr="005F6BC4" w:rsidRDefault="005F6BC4" w:rsidP="005E33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93C3B" w14:textId="77777777" w:rsidR="005F6BC4" w:rsidRPr="005F6BC4" w:rsidRDefault="005F6BC4" w:rsidP="005E33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86A52" w14:textId="77777777" w:rsidR="005F6BC4" w:rsidRPr="005F6BC4" w:rsidRDefault="005F6BC4" w:rsidP="005E33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378D2" w14:textId="77777777" w:rsidR="005F6BC4" w:rsidRPr="005F6BC4" w:rsidRDefault="005F6BC4" w:rsidP="005E33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EF080" w14:textId="77777777" w:rsidR="005F6BC4" w:rsidRPr="005F6BC4" w:rsidRDefault="005F6BC4" w:rsidP="005E336C">
            <w:pPr>
              <w:spacing w:line="360" w:lineRule="auto"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 xml:space="preserve">Средний  </w:t>
            </w:r>
          </w:p>
        </w:tc>
      </w:tr>
      <w:tr w:rsidR="005F6BC4" w:rsidRPr="005F6BC4" w14:paraId="11952616" w14:textId="77777777" w:rsidTr="00C67BC9">
        <w:trPr>
          <w:trHeight w:hRule="exact" w:val="3118"/>
        </w:trPr>
        <w:tc>
          <w:tcPr>
            <w:tcW w:w="7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34E67D" w14:textId="77777777" w:rsidR="005F6BC4" w:rsidRPr="005F6BC4" w:rsidRDefault="005F6BC4" w:rsidP="005E336C">
            <w:pPr>
              <w:numPr>
                <w:ilvl w:val="0"/>
                <w:numId w:val="22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F6B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Слабое</w:t>
            </w: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владение слуховыми навыками;  </w:t>
            </w:r>
          </w:p>
          <w:p w14:paraId="737B37A0" w14:textId="77777777" w:rsidR="005F6BC4" w:rsidRPr="005F6BC4" w:rsidRDefault="005F6BC4" w:rsidP="005E336C">
            <w:pPr>
              <w:numPr>
                <w:ilvl w:val="0"/>
                <w:numId w:val="23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Фальшивое интонирование музыкальных примеров и интонационных упражнений;</w:t>
            </w:r>
          </w:p>
          <w:p w14:paraId="5911FCBE" w14:textId="77777777" w:rsidR="005F6BC4" w:rsidRPr="005F6BC4" w:rsidRDefault="005F6BC4" w:rsidP="005E336C">
            <w:pPr>
              <w:numPr>
                <w:ilvl w:val="0"/>
                <w:numId w:val="24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Не развит навык чтения с листа, фальшивая интонация;</w:t>
            </w:r>
          </w:p>
          <w:p w14:paraId="2219FC89" w14:textId="77777777" w:rsidR="005F6BC4" w:rsidRPr="005F6BC4" w:rsidRDefault="005F6BC4" w:rsidP="005E336C">
            <w:pPr>
              <w:numPr>
                <w:ilvl w:val="0"/>
                <w:numId w:val="25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Слабое чувство ритма, темпа;</w:t>
            </w:r>
          </w:p>
          <w:p w14:paraId="59F9E2BE" w14:textId="77777777" w:rsidR="005F6BC4" w:rsidRPr="005F6BC4" w:rsidRDefault="005F6BC4" w:rsidP="005E336C">
            <w:pPr>
              <w:numPr>
                <w:ilvl w:val="0"/>
                <w:numId w:val="25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Безграмотная запись диктанта с множеством ошибок;</w:t>
            </w:r>
          </w:p>
          <w:p w14:paraId="627C7E18" w14:textId="77777777" w:rsidR="005F6BC4" w:rsidRPr="005F6BC4" w:rsidRDefault="005F6BC4" w:rsidP="005E336C">
            <w:pPr>
              <w:numPr>
                <w:ilvl w:val="0"/>
                <w:numId w:val="26"/>
              </w:numPr>
              <w:suppressLineNumbers/>
              <w:spacing w:line="360" w:lineRule="auto"/>
              <w:ind w:left="113"/>
            </w:pPr>
            <w:r w:rsidRPr="005F6BC4">
              <w:rPr>
                <w:rFonts w:ascii="Times New Roman" w:eastAsia="Times New Roman" w:hAnsi="Times New Roman" w:cs="Times New Roman"/>
                <w:color w:val="0B0F13"/>
                <w:sz w:val="28"/>
                <w:szCs w:val="28"/>
                <w:lang w:eastAsia="ru-RU"/>
              </w:rPr>
              <w:t xml:space="preserve"> Неумение подбирать мелодию и гармоническое сопровождение к ней.</w:t>
            </w:r>
          </w:p>
        </w:tc>
        <w:tc>
          <w:tcPr>
            <w:tcW w:w="2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FE4E36" w14:textId="77777777" w:rsidR="005F6BC4" w:rsidRPr="005F6BC4" w:rsidRDefault="005F6BC4" w:rsidP="005E336C">
            <w:pPr>
              <w:spacing w:line="360" w:lineRule="auto"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</w:p>
          <w:p w14:paraId="230B523F" w14:textId="77777777" w:rsidR="005F6BC4" w:rsidRPr="005F6BC4" w:rsidRDefault="005F6BC4" w:rsidP="005E33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5F128F" w14:textId="77777777" w:rsidR="005F6BC4" w:rsidRPr="005F6BC4" w:rsidRDefault="005F6BC4" w:rsidP="005E33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798FE" w14:textId="77777777" w:rsidR="005F6BC4" w:rsidRPr="005F6BC4" w:rsidRDefault="005F6BC4" w:rsidP="005E336C">
            <w:pPr>
              <w:spacing w:line="360" w:lineRule="auto"/>
            </w:pPr>
            <w:r w:rsidRPr="005F6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Pr="005F6BC4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</w:tbl>
    <w:p w14:paraId="21E2DD5B" w14:textId="77777777" w:rsidR="005F6BC4" w:rsidRPr="005F6BC4" w:rsidRDefault="005F6BC4" w:rsidP="005F6BC4">
      <w:pPr>
        <w:spacing w:line="276" w:lineRule="auto"/>
        <w:jc w:val="center"/>
      </w:pPr>
      <w:r w:rsidRPr="005F6BC4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</w:t>
      </w:r>
    </w:p>
    <w:p w14:paraId="1752AADA" w14:textId="77777777" w:rsidR="005F6BC4" w:rsidRPr="005F6BC4" w:rsidRDefault="005F6BC4" w:rsidP="005F6BC4">
      <w:pPr>
        <w:spacing w:after="135"/>
        <w:jc w:val="center"/>
        <w:rPr>
          <w:rFonts w:ascii="Times New Roman" w:eastAsia="Times New Roman" w:hAnsi="Times New Roman" w:cs="Times New Roman"/>
          <w:b/>
          <w:bCs/>
          <w:color w:val="333333"/>
          <w:spacing w:val="5"/>
          <w:sz w:val="32"/>
          <w:szCs w:val="32"/>
          <w:lang w:eastAsia="ru-RU"/>
        </w:rPr>
      </w:pPr>
    </w:p>
    <w:p w14:paraId="597128E9" w14:textId="3DCD6078" w:rsidR="005F6BC4" w:rsidRPr="00DB1FD0" w:rsidRDefault="005F6BC4" w:rsidP="00DB1FD0">
      <w:pPr>
        <w:pStyle w:val="1"/>
        <w:numPr>
          <w:ilvl w:val="0"/>
          <w:numId w:val="53"/>
        </w:numPr>
        <w:jc w:val="center"/>
        <w:rPr>
          <w:rFonts w:ascii="Times New Roman" w:hAnsi="Times New Roman" w:cs="Times New Roman"/>
          <w:i/>
          <w:iCs/>
        </w:rPr>
      </w:pPr>
      <w:bookmarkStart w:id="25" w:name="_Toc114404026"/>
      <w:r w:rsidRPr="00DB1FD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Методическое обеспечение образовательной программы</w:t>
      </w:r>
      <w:bookmarkEnd w:id="25"/>
    </w:p>
    <w:p w14:paraId="653B69EE" w14:textId="77777777" w:rsidR="005F6BC4" w:rsidRPr="00793680" w:rsidRDefault="005F6BC4" w:rsidP="005F6BC4">
      <w:pPr>
        <w:spacing w:after="135" w:line="360" w:lineRule="auto"/>
        <w:jc w:val="both"/>
        <w:rPr>
          <w:b/>
          <w:bCs/>
        </w:rPr>
      </w:pPr>
      <w:r w:rsidRPr="007936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Методы организации учебно-воспитательного процесса:</w:t>
      </w:r>
    </w:p>
    <w:p w14:paraId="335BAFE5" w14:textId="588C5431" w:rsidR="005F6BC4" w:rsidRPr="00793680" w:rsidRDefault="005F6BC4" w:rsidP="00793680">
      <w:pPr>
        <w:pStyle w:val="af0"/>
        <w:numPr>
          <w:ilvl w:val="0"/>
          <w:numId w:val="27"/>
        </w:numPr>
        <w:spacing w:line="360" w:lineRule="auto"/>
        <w:jc w:val="both"/>
      </w:pPr>
      <w:r w:rsidRPr="00793680">
        <w:rPr>
          <w:rFonts w:ascii="Times New Roman" w:hAnsi="Times New Roman" w:cs="Times New Roman"/>
          <w:sz w:val="28"/>
          <w:szCs w:val="28"/>
        </w:rPr>
        <w:t>наглядно-слуховой – основной метод формирования основ музыкальной культуры;</w:t>
      </w:r>
    </w:p>
    <w:p w14:paraId="5F77B543" w14:textId="77777777" w:rsidR="005F6BC4" w:rsidRPr="005F6BC4" w:rsidRDefault="005F6BC4" w:rsidP="005E336C">
      <w:pPr>
        <w:numPr>
          <w:ilvl w:val="0"/>
          <w:numId w:val="27"/>
        </w:num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объяснительно-иллюстративный - беседа педагога о содержании музыки, который ведет детей к усвоению готовых знаний;</w:t>
      </w:r>
    </w:p>
    <w:p w14:paraId="0E71B9B6" w14:textId="77777777" w:rsidR="005F6BC4" w:rsidRPr="005F6BC4" w:rsidRDefault="005F6BC4" w:rsidP="005E336C">
      <w:pPr>
        <w:numPr>
          <w:ilvl w:val="0"/>
          <w:numId w:val="27"/>
        </w:num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поисковы</w:t>
      </w:r>
      <w:proofErr w:type="gramStart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й–</w:t>
      </w:r>
      <w:proofErr w:type="gramEnd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метод развития творчества;</w:t>
      </w:r>
    </w:p>
    <w:p w14:paraId="3BEE43F3" w14:textId="77777777" w:rsidR="005F6BC4" w:rsidRPr="005F6BC4" w:rsidRDefault="005F6BC4" w:rsidP="005E336C">
      <w:pPr>
        <w:numPr>
          <w:ilvl w:val="0"/>
          <w:numId w:val="27"/>
        </w:numPr>
        <w:spacing w:after="135" w:line="360" w:lineRule="auto"/>
        <w:jc w:val="both"/>
      </w:pPr>
      <w:proofErr w:type="gramStart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</w:t>
      </w:r>
      <w:proofErr w:type="gramEnd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организованное педагогом повторение на основе серии упражнений, что ведет к усвоению умений и навыков.</w:t>
      </w:r>
    </w:p>
    <w:p w14:paraId="3EB18A08" w14:textId="77777777" w:rsidR="005F6BC4" w:rsidRPr="005F6BC4" w:rsidRDefault="005F6BC4" w:rsidP="00793680">
      <w:pPr>
        <w:spacing w:after="135" w:line="360" w:lineRule="auto"/>
        <w:ind w:firstLine="360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методы должны взаимодействовать и использоваться в работе в зависимости от индивидуальных особенностей учащихся, стадии развития учащихся и задач обучения в данный момент.</w:t>
      </w:r>
    </w:p>
    <w:p w14:paraId="3C093D0F" w14:textId="77777777" w:rsidR="005F6BC4" w:rsidRPr="005F6BC4" w:rsidRDefault="005F6BC4" w:rsidP="00793680">
      <w:pPr>
        <w:spacing w:line="360" w:lineRule="auto"/>
        <w:ind w:firstLine="360"/>
        <w:jc w:val="both"/>
      </w:pPr>
      <w:proofErr w:type="gramStart"/>
      <w:r w:rsidRPr="005F6B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Дидактический материал</w:t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музыкальный инструмент (фортепиано); учебная нотная литература, </w:t>
      </w:r>
      <w:r w:rsidRPr="005F6BC4">
        <w:rPr>
          <w:rFonts w:ascii="Times New Roman" w:hAnsi="Times New Roman" w:cs="Times New Roman"/>
          <w:sz w:val="28"/>
          <w:szCs w:val="28"/>
        </w:rPr>
        <w:t xml:space="preserve">«Музыкальное лото», дидактические карточки,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ритмо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-карточки, таблицы аккордов и интервалов, карточки индивидуального опроса);                 </w:t>
      </w:r>
      <w:proofErr w:type="gramEnd"/>
    </w:p>
    <w:p w14:paraId="229744F5" w14:textId="77777777" w:rsidR="005F6BC4" w:rsidRPr="005F6BC4" w:rsidRDefault="005F6BC4" w:rsidP="00793680">
      <w:pPr>
        <w:spacing w:after="14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 На занятиях используются следующие </w:t>
      </w:r>
      <w:proofErr w:type="spellStart"/>
      <w:proofErr w:type="gramStart"/>
      <w:r w:rsidRPr="005F6BC4"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  <w:r w:rsidRPr="005F6BC4">
        <w:rPr>
          <w:rFonts w:ascii="Times New Roman" w:hAnsi="Times New Roman" w:cs="Times New Roman"/>
          <w:b/>
          <w:sz w:val="28"/>
          <w:szCs w:val="28"/>
        </w:rPr>
        <w:t>ѐмы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>:</w:t>
      </w:r>
    </w:p>
    <w:p w14:paraId="203D3410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6BC4">
        <w:rPr>
          <w:rFonts w:ascii="Times New Roman" w:hAnsi="Times New Roman" w:cs="Times New Roman"/>
          <w:sz w:val="28"/>
          <w:szCs w:val="28"/>
        </w:rPr>
        <w:t xml:space="preserve">- Игровые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приѐмы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(«Ритмическое эхо», «Эхо», «Ритмический паровоз» «Музыкальное лото», «Узнай по голосу» и др.)  </w:t>
      </w:r>
      <w:proofErr w:type="gramEnd"/>
    </w:p>
    <w:p w14:paraId="6703011C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- Использование детских музыкальных инструментов для активизации слухового внимания и развития чувства ритма</w:t>
      </w:r>
    </w:p>
    <w:p w14:paraId="794E6AF5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- Моделирование высоты звука движениями руки;</w:t>
      </w:r>
    </w:p>
    <w:p w14:paraId="506A2666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- Отражение направления движения мелодии при помощи ручных знаков; </w:t>
      </w:r>
    </w:p>
    <w:p w14:paraId="134FF864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 - Сравнение различных вариантов исполнения с целью выбора лучшего;</w:t>
      </w:r>
    </w:p>
    <w:p w14:paraId="7DF8C5ED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- Настройка на тональность перед началом пения;</w:t>
      </w:r>
    </w:p>
    <w:p w14:paraId="4BCE1EBE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- Пение по «цепочке»;</w:t>
      </w:r>
    </w:p>
    <w:p w14:paraId="3D7E2C6D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- Пение «про себя»;</w:t>
      </w:r>
    </w:p>
    <w:p w14:paraId="2C7B1D6D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- Устные диктанты;</w:t>
      </w:r>
    </w:p>
    <w:p w14:paraId="0A24B18C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- Задержка звучания поющего на отдельных звуках по руке дирижера;</w:t>
      </w:r>
    </w:p>
    <w:p w14:paraId="3CBBFE42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 xml:space="preserve">- Выделение особо трудных интонационных оборотов в специальные упражнения, которые исполняются в разных тональностях  </w:t>
      </w:r>
    </w:p>
    <w:p w14:paraId="1315FEE0" w14:textId="77777777" w:rsidR="005F6BC4" w:rsidRPr="005F6BC4" w:rsidRDefault="005F6BC4" w:rsidP="005F6BC4">
      <w:pPr>
        <w:spacing w:after="1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      Все методы и </w:t>
      </w:r>
      <w:proofErr w:type="spellStart"/>
      <w:proofErr w:type="gramStart"/>
      <w:r w:rsidRPr="005F6BC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>ѐмы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музыкального обучения находятся в тесной взаимосвязи. </w:t>
      </w:r>
    </w:p>
    <w:p w14:paraId="4DDF8322" w14:textId="3829DA66" w:rsidR="005F6BC4" w:rsidRPr="005F6BC4" w:rsidRDefault="005F6BC4" w:rsidP="00793680">
      <w:pPr>
        <w:spacing w:after="1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Методы применяются не изолированно, а в различных сочетаниях в зависимости от музыкального опыта детей.</w:t>
      </w:r>
    </w:p>
    <w:p w14:paraId="12B68C31" w14:textId="77777777" w:rsidR="005F6BC4" w:rsidRPr="005F6BC4" w:rsidRDefault="005F6BC4" w:rsidP="005F6BC4">
      <w:pPr>
        <w:spacing w:after="1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 xml:space="preserve">Распределение учебного материала в программе довольно условно, так как последовательность освоения   определяет педагог в зависимости от уровня подготовки учащегося и времени, необходимого для решения учебных задач.  </w:t>
      </w:r>
    </w:p>
    <w:p w14:paraId="002CE94E" w14:textId="77777777" w:rsidR="005F6BC4" w:rsidRPr="005F6BC4" w:rsidRDefault="005F6BC4" w:rsidP="005F6BC4">
      <w:pPr>
        <w:spacing w:after="1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Вся работа должна проводиться на доступном учащимся материале</w:t>
      </w:r>
      <w:r w:rsidRPr="005F6BC4">
        <w:rPr>
          <w:rFonts w:ascii="Times New Roman" w:hAnsi="Times New Roman" w:cs="Times New Roman"/>
        </w:rPr>
        <w:t>.</w:t>
      </w:r>
    </w:p>
    <w:p w14:paraId="5D626D8B" w14:textId="77777777" w:rsidR="00793680" w:rsidRDefault="00793680" w:rsidP="005F6BC4">
      <w:pPr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5FEFCF9" w14:textId="107B185D" w:rsidR="005F6BC4" w:rsidRPr="005F6BC4" w:rsidRDefault="005F6BC4" w:rsidP="005F6BC4">
      <w:pPr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 w:rsidRPr="005F6BC4">
        <w:rPr>
          <w:rFonts w:ascii="Times New Roman" w:eastAsia="Times New Roman" w:hAnsi="Times New Roman" w:cs="Times New Roman"/>
          <w:b/>
          <w:sz w:val="30"/>
          <w:szCs w:val="30"/>
        </w:rPr>
        <w:t>Принципы педагогического процесса:</w:t>
      </w:r>
    </w:p>
    <w:p w14:paraId="323BB9AC" w14:textId="77777777" w:rsidR="005F6BC4" w:rsidRPr="005F6BC4" w:rsidRDefault="005F6BC4" w:rsidP="005F6BC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703C6D" w14:textId="77777777" w:rsid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>принцип гармонического воспитания личности;</w:t>
      </w:r>
    </w:p>
    <w:p w14:paraId="72B282D6" w14:textId="77777777" w:rsid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 xml:space="preserve">принцип постепенности и последовательности в овладении мастерством   пения, от простого к </w:t>
      </w:r>
      <w:proofErr w:type="gramStart"/>
      <w:r w:rsidRPr="00793680">
        <w:rPr>
          <w:rFonts w:ascii="Times New Roman" w:eastAsia="Times New Roman" w:hAnsi="Times New Roman" w:cs="Times New Roman"/>
          <w:sz w:val="28"/>
          <w:szCs w:val="28"/>
        </w:rPr>
        <w:t>сложному</w:t>
      </w:r>
      <w:proofErr w:type="gramEnd"/>
      <w:r w:rsidRPr="0079368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A174944" w14:textId="77777777" w:rsid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>принцип успешности;</w:t>
      </w:r>
    </w:p>
    <w:p w14:paraId="5D500005" w14:textId="77777777" w:rsid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>принцип соразмерности нагрузки уровню и состоянию здоровья сохранения здоровья ребенка;</w:t>
      </w:r>
    </w:p>
    <w:p w14:paraId="754A61C5" w14:textId="77777777" w:rsid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>принцип творческого развития;</w:t>
      </w:r>
    </w:p>
    <w:p w14:paraId="0114FC57" w14:textId="77777777" w:rsid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>принцип доступности;</w:t>
      </w:r>
    </w:p>
    <w:p w14:paraId="430E2456" w14:textId="77777777" w:rsid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>принцип ориентации на особенности и способности ребенка;</w:t>
      </w:r>
    </w:p>
    <w:p w14:paraId="7A0AEEE1" w14:textId="77777777" w:rsid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>принцип индивидуального подхода;</w:t>
      </w:r>
    </w:p>
    <w:p w14:paraId="3716C25D" w14:textId="7458498F" w:rsidR="005F6BC4" w:rsidRPr="00793680" w:rsidRDefault="005F6BC4" w:rsidP="005F6BC4">
      <w:pPr>
        <w:pStyle w:val="af0"/>
        <w:numPr>
          <w:ilvl w:val="0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680">
        <w:rPr>
          <w:rFonts w:ascii="Times New Roman" w:eastAsia="Times New Roman" w:hAnsi="Times New Roman" w:cs="Times New Roman"/>
          <w:sz w:val="28"/>
          <w:szCs w:val="28"/>
        </w:rPr>
        <w:t>принцип практической направленности.</w:t>
      </w:r>
    </w:p>
    <w:p w14:paraId="7F2B348F" w14:textId="77777777" w:rsidR="005F6BC4" w:rsidRPr="005F6BC4" w:rsidRDefault="005F6BC4" w:rsidP="005F6BC4">
      <w:pPr>
        <w:spacing w:after="140" w:line="360" w:lineRule="auto"/>
        <w:ind w:firstLine="708"/>
        <w:jc w:val="both"/>
        <w:rPr>
          <w:rFonts w:ascii="Times New Roman" w:hAnsi="Times New Roman" w:cs="Times New Roman"/>
        </w:rPr>
      </w:pPr>
    </w:p>
    <w:p w14:paraId="378C5CCB" w14:textId="77777777" w:rsidR="005F6BC4" w:rsidRPr="005F6BC4" w:rsidRDefault="005F6BC4" w:rsidP="005F6BC4">
      <w:pPr>
        <w:spacing w:after="140" w:line="276" w:lineRule="auto"/>
        <w:ind w:firstLine="708"/>
        <w:jc w:val="both"/>
        <w:rPr>
          <w:rFonts w:ascii="Times New Roman" w:hAnsi="Times New Roman" w:cs="Times New Roman"/>
        </w:rPr>
      </w:pPr>
    </w:p>
    <w:p w14:paraId="1ED0A18E" w14:textId="77777777" w:rsidR="005F6BC4" w:rsidRPr="005F6BC4" w:rsidRDefault="005F6BC4" w:rsidP="005F6BC4">
      <w:pPr>
        <w:spacing w:after="140" w:line="276" w:lineRule="auto"/>
        <w:ind w:firstLine="708"/>
        <w:jc w:val="both"/>
        <w:rPr>
          <w:rFonts w:ascii="Times New Roman" w:hAnsi="Times New Roman" w:cs="Times New Roman"/>
        </w:rPr>
      </w:pPr>
    </w:p>
    <w:p w14:paraId="1FD4D824" w14:textId="468898CD" w:rsidR="005F6BC4" w:rsidRPr="005F6BC4" w:rsidRDefault="005F6BC4" w:rsidP="00793680">
      <w:pPr>
        <w:spacing w:line="276" w:lineRule="auto"/>
      </w:pPr>
    </w:p>
    <w:tbl>
      <w:tblPr>
        <w:tblW w:w="10235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7"/>
        <w:gridCol w:w="1689"/>
        <w:gridCol w:w="1689"/>
        <w:gridCol w:w="1689"/>
        <w:gridCol w:w="1689"/>
        <w:gridCol w:w="1591"/>
        <w:gridCol w:w="1521"/>
      </w:tblGrid>
      <w:tr w:rsidR="005F6BC4" w:rsidRPr="00793680" w14:paraId="24A80250" w14:textId="77777777" w:rsidTr="00793680">
        <w:trPr>
          <w:trHeight w:val="1880"/>
        </w:trPr>
        <w:tc>
          <w:tcPr>
            <w:tcW w:w="3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749B32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b/>
                <w:bCs/>
                <w:color w:val="1C1C1C"/>
              </w:rPr>
            </w:pPr>
          </w:p>
          <w:p w14:paraId="6B7296E4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793680">
              <w:rPr>
                <w:rFonts w:ascii="Times New Roman" w:hAnsi="Times New Roman" w:cs="Times New Roman"/>
                <w:b/>
                <w:bCs/>
                <w:color w:val="1C1C1C"/>
              </w:rPr>
              <w:t>№</w:t>
            </w:r>
          </w:p>
          <w:p w14:paraId="26139ED8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b/>
                <w:bCs/>
                <w:color w:val="1C1C1C"/>
              </w:rPr>
            </w:pPr>
          </w:p>
        </w:tc>
        <w:tc>
          <w:tcPr>
            <w:tcW w:w="1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C17B3D" w14:textId="4403DE3F" w:rsidR="005F6BC4" w:rsidRPr="00793680" w:rsidRDefault="005F6BC4" w:rsidP="005F6BC4">
            <w:pPr>
              <w:spacing w:before="280" w:after="28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Раздел программы</w:t>
            </w:r>
          </w:p>
        </w:tc>
        <w:tc>
          <w:tcPr>
            <w:tcW w:w="1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A1CAE5" w14:textId="77777777" w:rsidR="005F6BC4" w:rsidRPr="00793680" w:rsidRDefault="005F6BC4" w:rsidP="005F6BC4">
            <w:pPr>
              <w:spacing w:before="280" w:after="28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Формы занятий</w:t>
            </w:r>
          </w:p>
        </w:tc>
        <w:tc>
          <w:tcPr>
            <w:tcW w:w="1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F19712" w14:textId="77777777" w:rsidR="005F6BC4" w:rsidRPr="00793680" w:rsidRDefault="005F6BC4" w:rsidP="005F6BC4">
            <w:pPr>
              <w:spacing w:before="280" w:after="28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Приёмы и методы организации учебно-воспитательного процесса</w:t>
            </w:r>
          </w:p>
        </w:tc>
        <w:tc>
          <w:tcPr>
            <w:tcW w:w="1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3D6C54" w14:textId="76F2EDDA" w:rsidR="005F6BC4" w:rsidRPr="00771A9C" w:rsidRDefault="005F6BC4" w:rsidP="00771A9C">
            <w:pPr>
              <w:spacing w:before="280" w:after="2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</w:pPr>
            <w:proofErr w:type="spellStart"/>
            <w:proofErr w:type="gramStart"/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Методичес</w:t>
            </w:r>
            <w:proofErr w:type="spellEnd"/>
            <w:r w:rsidR="00771A9C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-</w:t>
            </w:r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кий</w:t>
            </w:r>
            <w:proofErr w:type="gramEnd"/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 xml:space="preserve"> и 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дидактичес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 xml:space="preserve">-кий материал  </w:t>
            </w:r>
          </w:p>
          <w:p w14:paraId="09717D61" w14:textId="77777777" w:rsidR="005F6BC4" w:rsidRPr="00793680" w:rsidRDefault="005F6BC4" w:rsidP="005F6BC4">
            <w:pPr>
              <w:spacing w:before="280" w:after="2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</w:pPr>
          </w:p>
          <w:p w14:paraId="61E3A1D1" w14:textId="77777777" w:rsidR="005F6BC4" w:rsidRPr="00793680" w:rsidRDefault="005F6BC4" w:rsidP="005F6BC4">
            <w:pPr>
              <w:spacing w:before="280" w:after="2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</w:pPr>
          </w:p>
        </w:tc>
        <w:tc>
          <w:tcPr>
            <w:tcW w:w="15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C3CCDE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</w:pPr>
          </w:p>
          <w:p w14:paraId="16975E88" w14:textId="609BC046" w:rsidR="005F6BC4" w:rsidRPr="00793680" w:rsidRDefault="005F6BC4" w:rsidP="005F6BC4">
            <w:pPr>
              <w:suppressLineNumber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Материаль</w:t>
            </w:r>
            <w:proofErr w:type="spellEnd"/>
            <w:r w:rsidR="00771A9C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-</w:t>
            </w:r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но-техническое оснащение</w:t>
            </w:r>
          </w:p>
          <w:p w14:paraId="481240E0" w14:textId="77777777" w:rsidR="005F6BC4" w:rsidRPr="00793680" w:rsidRDefault="005F6BC4" w:rsidP="005F6BC4">
            <w:pPr>
              <w:spacing w:before="280" w:after="2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</w:pPr>
          </w:p>
          <w:p w14:paraId="7F4FB76C" w14:textId="77777777" w:rsidR="005F6BC4" w:rsidRPr="00793680" w:rsidRDefault="005F6BC4" w:rsidP="005F6BC4">
            <w:pPr>
              <w:spacing w:before="280" w:after="28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 xml:space="preserve"> </w:t>
            </w:r>
          </w:p>
        </w:tc>
        <w:tc>
          <w:tcPr>
            <w:tcW w:w="1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3CB993" w14:textId="77777777" w:rsidR="005F6BC4" w:rsidRPr="00793680" w:rsidRDefault="005F6BC4" w:rsidP="005F6BC4">
            <w:pPr>
              <w:spacing w:before="280" w:after="28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3680">
              <w:rPr>
                <w:rFonts w:ascii="Times New Roman" w:eastAsia="Times New Roman" w:hAnsi="Times New Roman" w:cs="Times New Roman"/>
                <w:b/>
                <w:bCs/>
                <w:color w:val="1C1C1C"/>
                <w:lang w:eastAsia="ru-RU"/>
              </w:rPr>
              <w:t>Формы подведения итогов</w:t>
            </w:r>
          </w:p>
        </w:tc>
      </w:tr>
      <w:tr w:rsidR="005F6BC4" w:rsidRPr="00DB1FD0" w14:paraId="4DA6A8B3" w14:textId="77777777" w:rsidTr="00793680">
        <w:trPr>
          <w:trHeight w:val="3050"/>
        </w:trPr>
        <w:tc>
          <w:tcPr>
            <w:tcW w:w="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6D7C98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1.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51C2A2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2EA4C4E0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Основы музыкальной грамоты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21A151" w14:textId="77777777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Практичес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-кое</w:t>
            </w:r>
            <w:proofErr w:type="gram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 xml:space="preserve"> занятие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364F08" w14:textId="3AAA5969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Объяснительно</w:t>
            </w:r>
            <w:r w:rsidR="009F0D7A" w:rsidRPr="009F0D7A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иллюстра</w:t>
            </w:r>
            <w:proofErr w:type="spellEnd"/>
            <w:r w:rsidR="009F0D7A" w:rsidRPr="009F0D7A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тивный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 xml:space="preserve">, </w:t>
            </w:r>
            <w:proofErr w:type="spellStart"/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репродуктив</w:t>
            </w:r>
            <w:r w:rsidR="009F0D7A" w:rsidRPr="009F0D7A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ный</w:t>
            </w:r>
            <w:proofErr w:type="spellEnd"/>
            <w:proofErr w:type="gram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,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82BF00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4FE62C5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Учебная литература, сборники пьес для фортепиано, клавиатура,</w:t>
            </w:r>
          </w:p>
          <w:p w14:paraId="4C40723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карточки, таблицы, фонотека</w:t>
            </w: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6B0CBC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28D47731" w14:textId="3434DFE5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Фортепиано, музыкальный центр, диски,</w:t>
            </w:r>
          </w:p>
          <w:p w14:paraId="79ED660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</w:tc>
        <w:tc>
          <w:tcPr>
            <w:tcW w:w="1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70ACA2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49B8769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 xml:space="preserve">Устный опрос, </w:t>
            </w:r>
            <w:proofErr w:type="spellStart"/>
            <w:proofErr w:type="gramStart"/>
            <w:r w:rsidRPr="00793680">
              <w:rPr>
                <w:rFonts w:ascii="Times New Roman" w:hAnsi="Times New Roman" w:cs="Times New Roman"/>
                <w:color w:val="1C1C1C"/>
              </w:rPr>
              <w:t>самостоятель-ная</w:t>
            </w:r>
            <w:proofErr w:type="spellEnd"/>
            <w:proofErr w:type="gramEnd"/>
            <w:r w:rsidRPr="00793680">
              <w:rPr>
                <w:rFonts w:ascii="Times New Roman" w:hAnsi="Times New Roman" w:cs="Times New Roman"/>
                <w:color w:val="1C1C1C"/>
              </w:rPr>
              <w:t xml:space="preserve"> работа, текущий контроль</w:t>
            </w:r>
          </w:p>
        </w:tc>
      </w:tr>
      <w:tr w:rsidR="005F6BC4" w:rsidRPr="00DB1FD0" w14:paraId="60E1FBC0" w14:textId="77777777" w:rsidTr="00793680">
        <w:trPr>
          <w:trHeight w:val="1619"/>
        </w:trPr>
        <w:tc>
          <w:tcPr>
            <w:tcW w:w="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A2C7E7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2.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DB9979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5B9B8568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Вокально-интонационные навыки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59C770" w14:textId="5300AD9E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Практическое занятие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44F9AB" w14:textId="6B7E2A5B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Объяснитель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-но-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иллюстра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тивный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 xml:space="preserve">, </w:t>
            </w:r>
            <w:proofErr w:type="spellStart"/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репродуктив-ный</w:t>
            </w:r>
            <w:proofErr w:type="spellEnd"/>
            <w:proofErr w:type="gram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,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2AD0D7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19A9907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Сборники</w:t>
            </w:r>
          </w:p>
          <w:p w14:paraId="12ED81F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«</w:t>
            </w:r>
            <w:proofErr w:type="spellStart"/>
            <w:proofErr w:type="gramStart"/>
            <w:r w:rsidRPr="00793680">
              <w:rPr>
                <w:rFonts w:ascii="Times New Roman" w:hAnsi="Times New Roman" w:cs="Times New Roman"/>
                <w:color w:val="1C1C1C"/>
              </w:rPr>
              <w:t>Сольфед-жио</w:t>
            </w:r>
            <w:proofErr w:type="spellEnd"/>
            <w:proofErr w:type="gramEnd"/>
            <w:r w:rsidRPr="00793680">
              <w:rPr>
                <w:rFonts w:ascii="Times New Roman" w:hAnsi="Times New Roman" w:cs="Times New Roman"/>
                <w:color w:val="1C1C1C"/>
              </w:rPr>
              <w:t>»</w:t>
            </w:r>
          </w:p>
          <w:p w14:paraId="3CA024E5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hAnsi="Times New Roman" w:cs="Times New Roman"/>
                <w:color w:val="1C1C1C"/>
              </w:rPr>
              <w:t>столбица</w:t>
            </w:r>
            <w:proofErr w:type="spellEnd"/>
            <w:r w:rsidRPr="00793680">
              <w:rPr>
                <w:rFonts w:ascii="Times New Roman" w:hAnsi="Times New Roman" w:cs="Times New Roman"/>
                <w:color w:val="1C1C1C"/>
              </w:rPr>
              <w:t>,</w:t>
            </w: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B42D32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2936C65C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Фортепиано</w:t>
            </w:r>
          </w:p>
        </w:tc>
        <w:tc>
          <w:tcPr>
            <w:tcW w:w="1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64802E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6B96267F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 xml:space="preserve">Наблюдение, </w:t>
            </w:r>
            <w:proofErr w:type="spellStart"/>
            <w:proofErr w:type="gramStart"/>
            <w:r w:rsidRPr="00793680">
              <w:rPr>
                <w:rFonts w:ascii="Times New Roman" w:hAnsi="Times New Roman" w:cs="Times New Roman"/>
                <w:color w:val="1C1C1C"/>
              </w:rPr>
              <w:t>прослушива-ние</w:t>
            </w:r>
            <w:proofErr w:type="spellEnd"/>
            <w:proofErr w:type="gramEnd"/>
            <w:r w:rsidRPr="00793680">
              <w:rPr>
                <w:rFonts w:ascii="Times New Roman" w:hAnsi="Times New Roman" w:cs="Times New Roman"/>
                <w:color w:val="1C1C1C"/>
              </w:rPr>
              <w:t>, самоанализ,</w:t>
            </w:r>
          </w:p>
          <w:p w14:paraId="7A4FC268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текущий контроль</w:t>
            </w:r>
          </w:p>
        </w:tc>
      </w:tr>
      <w:tr w:rsidR="005F6BC4" w:rsidRPr="00DB1FD0" w14:paraId="66D40B65" w14:textId="77777777" w:rsidTr="00793680">
        <w:trPr>
          <w:trHeight w:val="1820"/>
        </w:trPr>
        <w:tc>
          <w:tcPr>
            <w:tcW w:w="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83EB36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3.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E35720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47923EAA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hAnsi="Times New Roman" w:cs="Times New Roman"/>
                <w:color w:val="1C1C1C"/>
              </w:rPr>
              <w:t>Сольфеджи-рование</w:t>
            </w:r>
            <w:proofErr w:type="spellEnd"/>
            <w:r w:rsidRPr="00793680">
              <w:rPr>
                <w:rFonts w:ascii="Times New Roman" w:hAnsi="Times New Roman" w:cs="Times New Roman"/>
                <w:color w:val="1C1C1C"/>
              </w:rPr>
              <w:t xml:space="preserve"> и пение с листа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7AEA01" w14:textId="622BE0EA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Практическое занятие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7017EF" w14:textId="77777777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Объяснитель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-но-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иллюстр</w:t>
            </w:r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а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gram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тивный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 xml:space="preserve">, 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репродуктив-ный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,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52F10E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9F69FFF" w14:textId="39642C35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Учебники «Сольфеджио»</w:t>
            </w:r>
          </w:p>
          <w:p w14:paraId="4564C16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hAnsi="Times New Roman" w:cs="Times New Roman"/>
                <w:color w:val="1C1C1C"/>
              </w:rPr>
              <w:t>Фридкин</w:t>
            </w:r>
            <w:proofErr w:type="spellEnd"/>
            <w:r w:rsidRPr="00793680">
              <w:rPr>
                <w:rFonts w:ascii="Times New Roman" w:hAnsi="Times New Roman" w:cs="Times New Roman"/>
                <w:color w:val="1C1C1C"/>
              </w:rPr>
              <w:t xml:space="preserve">. </w:t>
            </w:r>
          </w:p>
          <w:p w14:paraId="455D0029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Чтение с листа на уроках сольфеджио</w:t>
            </w: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DBFA04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61132C1D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Фортепиано</w:t>
            </w:r>
          </w:p>
        </w:tc>
        <w:tc>
          <w:tcPr>
            <w:tcW w:w="1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904B5F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5A85880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 xml:space="preserve">Наблюдение, </w:t>
            </w:r>
            <w:proofErr w:type="spellStart"/>
            <w:proofErr w:type="gramStart"/>
            <w:r w:rsidRPr="00793680">
              <w:rPr>
                <w:rFonts w:ascii="Times New Roman" w:hAnsi="Times New Roman" w:cs="Times New Roman"/>
                <w:color w:val="1C1C1C"/>
              </w:rPr>
              <w:t>прослушива-ние</w:t>
            </w:r>
            <w:proofErr w:type="spellEnd"/>
            <w:proofErr w:type="gramEnd"/>
            <w:r w:rsidRPr="00793680">
              <w:rPr>
                <w:rFonts w:ascii="Times New Roman" w:hAnsi="Times New Roman" w:cs="Times New Roman"/>
                <w:color w:val="1C1C1C"/>
              </w:rPr>
              <w:t>, самоанализ,</w:t>
            </w:r>
          </w:p>
          <w:p w14:paraId="1657E9F0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текущий контроль</w:t>
            </w:r>
          </w:p>
          <w:p w14:paraId="45B661F2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00D85EE1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07BC88AD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eastAsia="Times New Roman" w:hAnsi="Times New Roman" w:cs="Times New Roman"/>
                <w:color w:val="1C1C1C"/>
              </w:rPr>
              <w:t xml:space="preserve"> </w:t>
            </w:r>
          </w:p>
        </w:tc>
      </w:tr>
      <w:tr w:rsidR="005F6BC4" w:rsidRPr="00793680" w14:paraId="036EBEB2" w14:textId="77777777" w:rsidTr="00793680">
        <w:trPr>
          <w:trHeight w:val="78"/>
        </w:trPr>
        <w:tc>
          <w:tcPr>
            <w:tcW w:w="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C61005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4.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618EBF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65AE03D6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Воспитание чувства метроритма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D60966" w14:textId="48605496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Практическое занятие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337409" w14:textId="3299E7B1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Объяснитель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-но-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иллюстра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тивный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 xml:space="preserve">, </w:t>
            </w:r>
            <w:proofErr w:type="spellStart"/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репродуктив-ный</w:t>
            </w:r>
            <w:proofErr w:type="spellEnd"/>
            <w:proofErr w:type="gram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,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F738EA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04F32F7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Ритмические партитуры, карточки</w:t>
            </w: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62EBEB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13018D6F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Фортепиано</w:t>
            </w:r>
          </w:p>
        </w:tc>
        <w:tc>
          <w:tcPr>
            <w:tcW w:w="1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9BA6DA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175CD6A2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93680">
              <w:rPr>
                <w:rFonts w:ascii="Times New Roman" w:hAnsi="Times New Roman" w:cs="Times New Roman"/>
                <w:color w:val="1C1C1C"/>
              </w:rPr>
              <w:t>Прослушива-ние</w:t>
            </w:r>
            <w:proofErr w:type="spellEnd"/>
            <w:proofErr w:type="gramEnd"/>
            <w:r w:rsidRPr="00793680">
              <w:rPr>
                <w:rFonts w:ascii="Times New Roman" w:hAnsi="Times New Roman" w:cs="Times New Roman"/>
                <w:color w:val="1C1C1C"/>
              </w:rPr>
              <w:t>, текущий контроль</w:t>
            </w:r>
          </w:p>
          <w:p w14:paraId="5FA2CBB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</w:tc>
      </w:tr>
      <w:tr w:rsidR="005F6BC4" w:rsidRPr="00793680" w14:paraId="21DEFF51" w14:textId="77777777" w:rsidTr="00793680">
        <w:trPr>
          <w:trHeight w:val="78"/>
        </w:trPr>
        <w:tc>
          <w:tcPr>
            <w:tcW w:w="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966C82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lastRenderedPageBreak/>
              <w:t>5.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CD99C3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75907BD8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Анализ на слух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EBFB8A" w14:textId="555A4C0A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Практическое занятие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1DB086" w14:textId="211494AB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Объяснитель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-но-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иллюстра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тивный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, поисковый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0A0B3F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45E78C8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Сборники нот для фортепиано, фонотека,</w:t>
            </w: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4C651A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8CF651F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Фортепиано, музыкальный центр, диски,</w:t>
            </w:r>
          </w:p>
          <w:p w14:paraId="07672577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</w:tc>
        <w:tc>
          <w:tcPr>
            <w:tcW w:w="1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14F97C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0EB3C6D1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Устный опрос</w:t>
            </w:r>
          </w:p>
        </w:tc>
      </w:tr>
      <w:tr w:rsidR="005F6BC4" w:rsidRPr="00793680" w14:paraId="00FE4630" w14:textId="77777777" w:rsidTr="00793680">
        <w:trPr>
          <w:trHeight w:val="78"/>
        </w:trPr>
        <w:tc>
          <w:tcPr>
            <w:tcW w:w="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F59388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6.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29785D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2BFB44D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Музыкальный диктант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8D5176" w14:textId="725C16D3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Практическое занятие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7AF5C9" w14:textId="2D983A5D" w:rsidR="005F6BC4" w:rsidRPr="00793680" w:rsidRDefault="005F6BC4" w:rsidP="005F6BC4">
            <w:pPr>
              <w:spacing w:before="280" w:after="28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Объяснитель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-но-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иллюстра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тивный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 xml:space="preserve">, </w:t>
            </w:r>
            <w:proofErr w:type="spellStart"/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репродуктив-ный</w:t>
            </w:r>
            <w:proofErr w:type="spellEnd"/>
            <w:proofErr w:type="gram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 xml:space="preserve">, наглядно-слуховой, </w:t>
            </w:r>
            <w:r w:rsidRPr="00793680">
              <w:rPr>
                <w:rFonts w:ascii="Times New Roman" w:hAnsi="Times New Roman" w:cs="Times New Roman"/>
                <w:color w:val="1C1C1C"/>
              </w:rPr>
              <w:t>эвристический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33D24C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41782E1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hAnsi="Times New Roman" w:cs="Times New Roman"/>
                <w:color w:val="1C1C1C"/>
              </w:rPr>
              <w:t>Фридкин</w:t>
            </w:r>
            <w:proofErr w:type="spellEnd"/>
            <w:r w:rsidRPr="00793680">
              <w:rPr>
                <w:rFonts w:ascii="Times New Roman" w:hAnsi="Times New Roman" w:cs="Times New Roman"/>
                <w:color w:val="1C1C1C"/>
              </w:rPr>
              <w:t xml:space="preserve"> Г. Музыкальные диктанты. </w:t>
            </w:r>
          </w:p>
          <w:p w14:paraId="0504C058" w14:textId="430139D6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hAnsi="Times New Roman" w:cs="Times New Roman"/>
                <w:color w:val="1C1C1C"/>
              </w:rPr>
              <w:t>Ладухин</w:t>
            </w:r>
            <w:proofErr w:type="spellEnd"/>
            <w:r w:rsidRPr="00793680">
              <w:rPr>
                <w:rFonts w:ascii="Times New Roman" w:hAnsi="Times New Roman" w:cs="Times New Roman"/>
                <w:color w:val="1C1C1C"/>
              </w:rPr>
              <w:t xml:space="preserve"> Н. 1000 примеров музыкального диктанта. </w:t>
            </w: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5391D7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7B0E9C79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Фортепиано</w:t>
            </w:r>
          </w:p>
        </w:tc>
        <w:tc>
          <w:tcPr>
            <w:tcW w:w="1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95D713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6168DD53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Наблюдение, текущий контроль</w:t>
            </w:r>
          </w:p>
          <w:p w14:paraId="0EFFA8E0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</w:tc>
      </w:tr>
      <w:tr w:rsidR="005F6BC4" w:rsidRPr="00DB1FD0" w14:paraId="5872C425" w14:textId="77777777" w:rsidTr="00793680">
        <w:trPr>
          <w:trHeight w:val="1828"/>
        </w:trPr>
        <w:tc>
          <w:tcPr>
            <w:tcW w:w="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D74461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7.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6705C6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71553546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Воспитание творческих навыков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E9AF0B" w14:textId="77777777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Практичес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-кое</w:t>
            </w:r>
            <w:proofErr w:type="gram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 xml:space="preserve"> занятие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ED397F" w14:textId="77777777" w:rsidR="005F6BC4" w:rsidRPr="00793680" w:rsidRDefault="005F6BC4" w:rsidP="005F6BC4">
            <w:pPr>
              <w:spacing w:before="280" w:after="280"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Объяснитель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-но-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иллюстр</w:t>
            </w:r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а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gram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-</w:t>
            </w:r>
            <w:proofErr w:type="spell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тивный</w:t>
            </w:r>
            <w:proofErr w:type="spellEnd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, репродуктивный, наглядно-слуховой, поисковый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C3AAC2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0B7AA45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 xml:space="preserve">Сборники детских песен, </w:t>
            </w:r>
            <w:proofErr w:type="spellStart"/>
            <w:r w:rsidRPr="00793680">
              <w:t>Металлиди</w:t>
            </w:r>
            <w:proofErr w:type="spellEnd"/>
            <w:r w:rsidRPr="00793680">
              <w:t xml:space="preserve"> Ж. </w:t>
            </w:r>
            <w:proofErr w:type="spellStart"/>
            <w:r w:rsidRPr="00793680">
              <w:t>Перцовская</w:t>
            </w:r>
            <w:proofErr w:type="spellEnd"/>
            <w:r w:rsidRPr="00793680">
              <w:t xml:space="preserve"> А. “Мы играем, сочиняем и поем”</w:t>
            </w:r>
          </w:p>
          <w:p w14:paraId="7AFFDC4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B33403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29DF4037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Фортепиано</w:t>
            </w:r>
          </w:p>
        </w:tc>
        <w:tc>
          <w:tcPr>
            <w:tcW w:w="1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AF51BF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04E00F71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 xml:space="preserve">Наблюдение, </w:t>
            </w:r>
            <w:proofErr w:type="spellStart"/>
            <w:proofErr w:type="gramStart"/>
            <w:r w:rsidRPr="00793680">
              <w:rPr>
                <w:rFonts w:ascii="Times New Roman" w:hAnsi="Times New Roman" w:cs="Times New Roman"/>
                <w:color w:val="1C1C1C"/>
              </w:rPr>
              <w:t>прослушива-ние</w:t>
            </w:r>
            <w:proofErr w:type="spellEnd"/>
            <w:proofErr w:type="gramEnd"/>
            <w:r w:rsidRPr="00793680">
              <w:rPr>
                <w:rFonts w:ascii="Times New Roman" w:hAnsi="Times New Roman" w:cs="Times New Roman"/>
                <w:color w:val="1C1C1C"/>
              </w:rPr>
              <w:t>, самоанализ,</w:t>
            </w:r>
          </w:p>
          <w:p w14:paraId="22BD09B1" w14:textId="77777777" w:rsidR="005F6BC4" w:rsidRPr="00793680" w:rsidRDefault="005F6BC4" w:rsidP="005F6BC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текущий контроль</w:t>
            </w:r>
          </w:p>
          <w:p w14:paraId="49298226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</w:tc>
      </w:tr>
      <w:tr w:rsidR="005F6BC4" w:rsidRPr="00793680" w14:paraId="0D9D2B22" w14:textId="77777777" w:rsidTr="00793680">
        <w:trPr>
          <w:trHeight w:val="1419"/>
        </w:trPr>
        <w:tc>
          <w:tcPr>
            <w:tcW w:w="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DB9F33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 xml:space="preserve">8.  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77469D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1BDCBBC5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Промежуточная аттестация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1C3A05" w14:textId="49513B84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Практическое занятие</w:t>
            </w:r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EAE0A2" w14:textId="77777777" w:rsidR="005F6BC4" w:rsidRPr="00793680" w:rsidRDefault="005F6BC4" w:rsidP="005F6BC4">
            <w:pPr>
              <w:spacing w:before="280" w:after="280" w:line="276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93680">
              <w:rPr>
                <w:rFonts w:ascii="Times New Roman" w:eastAsia="Times New Roman" w:hAnsi="Times New Roman" w:cs="Times New Roman"/>
                <w:color w:val="1C1C1C"/>
                <w:lang w:eastAsia="ru-RU"/>
              </w:rPr>
              <w:t>Репродуктив-ный</w:t>
            </w:r>
            <w:proofErr w:type="spellEnd"/>
            <w:proofErr w:type="gramEnd"/>
          </w:p>
        </w:tc>
        <w:tc>
          <w:tcPr>
            <w:tcW w:w="16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B8626C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68A48C38" w14:textId="522C35D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Учебная литература, нотная тетрадь таблицы, клавиатура</w:t>
            </w:r>
          </w:p>
        </w:tc>
        <w:tc>
          <w:tcPr>
            <w:tcW w:w="15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A42906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33C67524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Фортепиано</w:t>
            </w:r>
          </w:p>
        </w:tc>
        <w:tc>
          <w:tcPr>
            <w:tcW w:w="1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88B520" w14:textId="77777777" w:rsidR="005F6BC4" w:rsidRPr="00793680" w:rsidRDefault="005F6BC4" w:rsidP="005F6BC4">
            <w:pPr>
              <w:suppressLineNumbers/>
              <w:snapToGrid w:val="0"/>
              <w:spacing w:line="276" w:lineRule="auto"/>
              <w:rPr>
                <w:rFonts w:ascii="Times New Roman" w:hAnsi="Times New Roman" w:cs="Times New Roman"/>
                <w:color w:val="1C1C1C"/>
              </w:rPr>
            </w:pPr>
          </w:p>
          <w:p w14:paraId="1A997EAB" w14:textId="77777777" w:rsidR="005F6BC4" w:rsidRPr="00793680" w:rsidRDefault="005F6BC4" w:rsidP="005F6BC4">
            <w:pPr>
              <w:suppressLineNumbers/>
              <w:spacing w:line="276" w:lineRule="auto"/>
              <w:rPr>
                <w:rFonts w:ascii="Times New Roman" w:hAnsi="Times New Roman" w:cs="Times New Roman"/>
              </w:rPr>
            </w:pPr>
            <w:r w:rsidRPr="00793680">
              <w:rPr>
                <w:rFonts w:ascii="Times New Roman" w:hAnsi="Times New Roman" w:cs="Times New Roman"/>
                <w:color w:val="1C1C1C"/>
              </w:rPr>
              <w:t>Контрольная работа, устный опрос</w:t>
            </w:r>
          </w:p>
        </w:tc>
      </w:tr>
    </w:tbl>
    <w:p w14:paraId="618C75FD" w14:textId="77777777" w:rsidR="005F6BC4" w:rsidRPr="005F6BC4" w:rsidRDefault="005F6BC4" w:rsidP="005F6B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</w:t>
      </w:r>
    </w:p>
    <w:p w14:paraId="6497656A" w14:textId="77777777" w:rsidR="005F6BC4" w:rsidRPr="005F6BC4" w:rsidRDefault="005F6BC4" w:rsidP="005F6BC4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F1A930A" w14:textId="77777777" w:rsidR="005F6BC4" w:rsidRPr="005F6BC4" w:rsidRDefault="005F6BC4" w:rsidP="005F6BC4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9879FF4" w14:textId="77777777" w:rsidR="005F6BC4" w:rsidRPr="005F6BC4" w:rsidRDefault="005F6BC4" w:rsidP="005F6BC4">
      <w:pPr>
        <w:spacing w:line="276" w:lineRule="auto"/>
        <w:rPr>
          <w:i/>
          <w:iCs/>
        </w:rPr>
      </w:pPr>
      <w:r w:rsidRPr="005F6B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Pr="005F6B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Методические пособия.</w:t>
      </w:r>
    </w:p>
    <w:p w14:paraId="43102BC2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Вопросы методики воспитания слуха: Сб. статей под ред. А. Л. Островского Л. 1987.</w:t>
      </w:r>
    </w:p>
    <w:p w14:paraId="5E6B7C54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5F6BC4">
        <w:rPr>
          <w:rFonts w:ascii="Times New Roman" w:hAnsi="Times New Roman" w:cs="Times New Roman"/>
          <w:sz w:val="28"/>
          <w:szCs w:val="28"/>
          <w:lang w:eastAsia="ru-RU"/>
        </w:rPr>
        <w:t>2) Давыдова Е. В. Методика преподавания сольфеджио. М., Музыка 1986;</w:t>
      </w:r>
    </w:p>
    <w:p w14:paraId="5C8D8DF6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 xml:space="preserve">3) Зимина А. Н. Основы музыкального воспитания и развития детей младшего возраста. - М.,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>, 2000.</w:t>
      </w:r>
    </w:p>
    <w:p w14:paraId="3D8C0257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Картавцева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М. В. Развитие музыкальных способностей на уроках сольфеджио. Методические рекомендации для преподавателей ДМШ. М., 1989.</w:t>
      </w:r>
    </w:p>
    <w:p w14:paraId="3F4293A1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Ж.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Перцовская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А. “Мы играем, сочиняем и поем” Сольфеджио для 1-го, 2- го класса ДМШ.</w:t>
      </w:r>
    </w:p>
    <w:p w14:paraId="78266106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6) Развитие творческой активности младших школьников в условиях комплексного воздействия искусств - методические рекомендации для учителей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Кечкина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И. Г.,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Аронина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А. И.- Куйбышев 1991.</w:t>
      </w:r>
    </w:p>
    <w:p w14:paraId="736525B4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7) Синяева Л.С.  Наглядные пособия на уроках сольфеджио. – М. «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Классика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>XXI</w:t>
      </w:r>
      <w:proofErr w:type="spellEnd"/>
      <w:proofErr w:type="gramEnd"/>
      <w:r w:rsidRPr="005F6BC4">
        <w:rPr>
          <w:rFonts w:ascii="Times New Roman" w:hAnsi="Times New Roman" w:cs="Times New Roman"/>
          <w:sz w:val="28"/>
          <w:szCs w:val="28"/>
        </w:rPr>
        <w:t>», 2002.</w:t>
      </w:r>
    </w:p>
    <w:p w14:paraId="0A64546B" w14:textId="77777777" w:rsidR="005F6BC4" w:rsidRPr="005F6BC4" w:rsidRDefault="005F6BC4" w:rsidP="005F6B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C4">
        <w:rPr>
          <w:rFonts w:ascii="Times New Roman" w:hAnsi="Times New Roman" w:cs="Times New Roman"/>
          <w:sz w:val="28"/>
          <w:szCs w:val="28"/>
        </w:rPr>
        <w:t>8) Степанов Е.Н. Личностно-ориентированный подход в работе педагога: разработка и использование. – М., 2006 г.</w:t>
      </w:r>
    </w:p>
    <w:p w14:paraId="4607413F" w14:textId="77777777" w:rsidR="005F6BC4" w:rsidRPr="005F6BC4" w:rsidRDefault="005F6BC4" w:rsidP="005F6BC4">
      <w:pPr>
        <w:spacing w:line="360" w:lineRule="auto"/>
        <w:jc w:val="both"/>
        <w:rPr>
          <w:sz w:val="28"/>
          <w:szCs w:val="28"/>
        </w:rPr>
      </w:pPr>
      <w:r w:rsidRPr="005F6BC4">
        <w:rPr>
          <w:sz w:val="28"/>
          <w:szCs w:val="28"/>
        </w:rPr>
        <w:t xml:space="preserve">9). </w:t>
      </w:r>
      <w:proofErr w:type="spellStart"/>
      <w:r w:rsidRPr="005F6BC4">
        <w:rPr>
          <w:sz w:val="28"/>
          <w:szCs w:val="28"/>
        </w:rPr>
        <w:t>Стоклицкая</w:t>
      </w:r>
      <w:proofErr w:type="spellEnd"/>
      <w:r w:rsidRPr="005F6BC4">
        <w:rPr>
          <w:sz w:val="28"/>
          <w:szCs w:val="28"/>
        </w:rPr>
        <w:t xml:space="preserve"> Т. 100 уроков сольфеджио для самых маленьких. Ч.1 и 2. М. «Музыка» 1999</w:t>
      </w:r>
    </w:p>
    <w:p w14:paraId="1F5EE674" w14:textId="77777777" w:rsidR="005F6BC4" w:rsidRPr="005F6BC4" w:rsidRDefault="005F6BC4" w:rsidP="005F6BC4">
      <w:p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 xml:space="preserve">10) Юдина Е. И. “Мой первый учебник по музыке и творчеству”. – М.: Аквариум, 1997. </w:t>
      </w:r>
    </w:p>
    <w:p w14:paraId="3560948A" w14:textId="77777777" w:rsidR="009F0D7A" w:rsidRDefault="005F6BC4" w:rsidP="005F6BC4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F6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F6B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</w:t>
      </w:r>
    </w:p>
    <w:p w14:paraId="16BBBE72" w14:textId="35D01FF6" w:rsidR="005F6BC4" w:rsidRPr="00DB1FD0" w:rsidRDefault="009F0D7A" w:rsidP="00DB1FD0">
      <w:pPr>
        <w:pStyle w:val="1"/>
        <w:jc w:val="center"/>
        <w:rPr>
          <w:rFonts w:ascii="Times New Roman" w:hAnsi="Times New Roman" w:cs="Times New Roman"/>
          <w:i/>
          <w:iCs/>
        </w:rPr>
      </w:pPr>
      <w:bookmarkStart w:id="26" w:name="_Toc114404027"/>
      <w:r w:rsidRPr="00DB1FD0">
        <w:rPr>
          <w:rFonts w:ascii="Times New Roman" w:eastAsia="Times New Roman" w:hAnsi="Times New Roman" w:cs="Times New Roman"/>
          <w:i/>
          <w:iCs/>
          <w:lang w:eastAsia="ru-RU"/>
        </w:rPr>
        <w:t>V</w:t>
      </w:r>
      <w:r w:rsidR="00734479" w:rsidRPr="00DB1FD0">
        <w:rPr>
          <w:rFonts w:ascii="Times New Roman" w:eastAsia="Times New Roman" w:hAnsi="Times New Roman" w:cs="Times New Roman"/>
          <w:i/>
          <w:iCs/>
          <w:lang w:eastAsia="ru-RU"/>
        </w:rPr>
        <w:t>I</w:t>
      </w:r>
      <w:r w:rsidRPr="00DB1FD0">
        <w:rPr>
          <w:rFonts w:ascii="Times New Roman" w:eastAsia="Times New Roman" w:hAnsi="Times New Roman" w:cs="Times New Roman"/>
          <w:i/>
          <w:iCs/>
          <w:lang w:eastAsia="ru-RU"/>
        </w:rPr>
        <w:t xml:space="preserve">. </w:t>
      </w:r>
      <w:r w:rsidR="005F6BC4" w:rsidRPr="00DB1FD0">
        <w:rPr>
          <w:rFonts w:ascii="Times New Roman" w:eastAsia="Times New Roman" w:hAnsi="Times New Roman" w:cs="Times New Roman"/>
          <w:i/>
          <w:iCs/>
          <w:lang w:eastAsia="ru-RU"/>
        </w:rPr>
        <w:t xml:space="preserve"> Условия реализации программы.</w:t>
      </w:r>
      <w:bookmarkEnd w:id="26"/>
    </w:p>
    <w:p w14:paraId="3B85C7C6" w14:textId="77777777" w:rsidR="005F6BC4" w:rsidRPr="005F6BC4" w:rsidRDefault="005F6BC4" w:rsidP="005F6BC4">
      <w:pPr>
        <w:spacing w:before="280" w:after="280" w:line="360" w:lineRule="auto"/>
        <w:jc w:val="both"/>
        <w:rPr>
          <w:i/>
          <w:iCs/>
        </w:rPr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будет реализована при совместном сотрудничестве педагога, родителей и обучающихся.</w:t>
      </w:r>
    </w:p>
    <w:p w14:paraId="164DBECA" w14:textId="77777777" w:rsidR="005F6BC4" w:rsidRPr="005F6BC4" w:rsidRDefault="005F6BC4" w:rsidP="005F6BC4">
      <w:pPr>
        <w:spacing w:before="280" w:after="280" w:line="360" w:lineRule="auto"/>
        <w:jc w:val="both"/>
      </w:pPr>
      <w:r w:rsidRPr="005F6B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успешной реализации данной программы необходимо следующее:</w:t>
      </w:r>
      <w:r w:rsidRPr="005F6B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F9D0647" w14:textId="77777777" w:rsidR="005F6BC4" w:rsidRPr="005F6BC4" w:rsidRDefault="005F6BC4" w:rsidP="005F6BC4">
      <w:pPr>
        <w:spacing w:before="280" w:after="280" w:line="360" w:lineRule="auto"/>
        <w:jc w:val="both"/>
      </w:pPr>
      <w:r w:rsidRPr="005F6BC4">
        <w:t xml:space="preserve">   </w:t>
      </w: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  Учебный класс;</w:t>
      </w:r>
    </w:p>
    <w:p w14:paraId="0606A2CB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для педагога -1 шт.;</w:t>
      </w:r>
    </w:p>
    <w:p w14:paraId="47A006C9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Столы для </w:t>
      </w:r>
      <w:proofErr w:type="gramStart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-6 шт.;</w:t>
      </w:r>
    </w:p>
    <w:p w14:paraId="613119F8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 для педагога -1 шт.;</w:t>
      </w:r>
    </w:p>
    <w:p w14:paraId="33BE2DD7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 ученические -12 шт.;</w:t>
      </w:r>
    </w:p>
    <w:p w14:paraId="21F1566B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Музыкальный инструмент (фортепиано);</w:t>
      </w:r>
    </w:p>
    <w:p w14:paraId="428CFB05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 пианиста 1шт.;</w:t>
      </w:r>
    </w:p>
    <w:p w14:paraId="3586D8D7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Доска линованная—1шт.;   </w:t>
      </w:r>
    </w:p>
    <w:p w14:paraId="11398AC6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литература по сольфеджио;</w:t>
      </w:r>
    </w:p>
    <w:p w14:paraId="678D7929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литература; </w:t>
      </w:r>
    </w:p>
    <w:p w14:paraId="396E12AE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Сборники фортепианных произведений; </w:t>
      </w:r>
    </w:p>
    <w:p w14:paraId="4ECF6F8E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нотные тетради; </w:t>
      </w:r>
    </w:p>
    <w:p w14:paraId="06F78C55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Канцелярские принадлежности;</w:t>
      </w:r>
    </w:p>
    <w:p w14:paraId="61CF4203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пособия (ритмические карточки, иллюстрационные пособия и т.д.);</w:t>
      </w:r>
    </w:p>
    <w:p w14:paraId="67246293" w14:textId="77777777" w:rsidR="005F6BC4" w:rsidRPr="005F6BC4" w:rsidRDefault="005F6BC4" w:rsidP="005F6BC4">
      <w:pPr>
        <w:spacing w:line="360" w:lineRule="auto"/>
        <w:ind w:left="85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- Шкафы для хранения нотной литературы, методических пособий и дидактического материала;</w:t>
      </w:r>
    </w:p>
    <w:p w14:paraId="79E69A69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центр;</w:t>
      </w:r>
    </w:p>
    <w:p w14:paraId="1EBE9566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ind w:left="495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Фонотека.</w:t>
      </w:r>
    </w:p>
    <w:p w14:paraId="10762939" w14:textId="77777777" w:rsidR="005F6BC4" w:rsidRPr="005F6BC4" w:rsidRDefault="005F6BC4" w:rsidP="005F6BC4">
      <w:pPr>
        <w:spacing w:line="360" w:lineRule="auto"/>
        <w:ind w:left="8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1827E8" w14:textId="77777777" w:rsidR="005F6BC4" w:rsidRPr="005F6BC4" w:rsidRDefault="005F6BC4" w:rsidP="005F6BC4">
      <w:pPr>
        <w:spacing w:line="360" w:lineRule="auto"/>
        <w:ind w:left="855"/>
        <w:jc w:val="both"/>
        <w:rPr>
          <w:i/>
          <w:iCs/>
        </w:rPr>
      </w:pPr>
      <w:r w:rsidRPr="005F6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Кадровое обеспечение</w:t>
      </w:r>
    </w:p>
    <w:p w14:paraId="59BFAB99" w14:textId="77777777" w:rsidR="005F6BC4" w:rsidRPr="005F6BC4" w:rsidRDefault="005F6BC4" w:rsidP="005F6BC4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926EEE4" w14:textId="77777777" w:rsidR="005F6BC4" w:rsidRPr="005F6BC4" w:rsidRDefault="005F6BC4" w:rsidP="005F6BC4">
      <w:pPr>
        <w:spacing w:line="360" w:lineRule="auto"/>
        <w:ind w:left="720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5F6BC4">
        <w:rPr>
          <w:rFonts w:ascii="Times New Roman" w:hAnsi="Times New Roman" w:cs="Times New Roman"/>
          <w:sz w:val="28"/>
          <w:szCs w:val="28"/>
        </w:rPr>
        <w:t xml:space="preserve">руководитель объединения, реализующий </w:t>
      </w:r>
      <w:proofErr w:type="spellStart"/>
      <w:r w:rsidRPr="005F6BC4">
        <w:rPr>
          <w:rFonts w:ascii="Times New Roman" w:hAnsi="Times New Roman" w:cs="Times New Roman"/>
          <w:sz w:val="28"/>
          <w:szCs w:val="28"/>
        </w:rPr>
        <w:t>даннуюпрограмму</w:t>
      </w:r>
      <w:proofErr w:type="spellEnd"/>
      <w:r w:rsidRPr="005F6BC4">
        <w:rPr>
          <w:rFonts w:ascii="Times New Roman" w:hAnsi="Times New Roman" w:cs="Times New Roman"/>
          <w:sz w:val="28"/>
          <w:szCs w:val="28"/>
        </w:rPr>
        <w:t xml:space="preserve"> владеет</w:t>
      </w:r>
      <w:proofErr w:type="gramEnd"/>
      <w:r w:rsidRPr="005F6BC4">
        <w:rPr>
          <w:rFonts w:ascii="Times New Roman" w:hAnsi="Times New Roman" w:cs="Times New Roman"/>
          <w:sz w:val="28"/>
          <w:szCs w:val="28"/>
        </w:rPr>
        <w:t xml:space="preserve"> следующими профессиональными и личностными качествами:</w:t>
      </w:r>
    </w:p>
    <w:p w14:paraId="55A7604B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обладает специальным музыкально-педагогическим образованием;</w:t>
      </w:r>
    </w:p>
    <w:p w14:paraId="1125F152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владеет навыками и приёмами организации музыкальных занятий;</w:t>
      </w:r>
    </w:p>
    <w:p w14:paraId="77A7829E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знает физиологию и психологию детского возраста;</w:t>
      </w:r>
    </w:p>
    <w:p w14:paraId="704AF190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умеет вызвать интерес к себе и преподаваемому предмету;</w:t>
      </w:r>
    </w:p>
    <w:p w14:paraId="06221F6C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умеет создать комфортные условия для успешного развития личности воспитанников;</w:t>
      </w:r>
    </w:p>
    <w:p w14:paraId="661C1A52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jc w:val="both"/>
      </w:pPr>
      <w:r w:rsidRPr="005F6BC4">
        <w:rPr>
          <w:rFonts w:ascii="Times New Roman" w:hAnsi="Times New Roman" w:cs="Times New Roman"/>
          <w:sz w:val="28"/>
          <w:szCs w:val="28"/>
        </w:rPr>
        <w:t>умеет видеть и раскрывать творческие способности воспитанников;</w:t>
      </w:r>
    </w:p>
    <w:p w14:paraId="5F2A9C72" w14:textId="77777777" w:rsidR="005F6BC4" w:rsidRPr="005F6BC4" w:rsidRDefault="005F6BC4" w:rsidP="005F6BC4">
      <w:pPr>
        <w:numPr>
          <w:ilvl w:val="0"/>
          <w:numId w:val="4"/>
        </w:numPr>
        <w:spacing w:line="360" w:lineRule="auto"/>
        <w:jc w:val="both"/>
      </w:pPr>
      <w:r w:rsidRPr="005F6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BC4">
        <w:rPr>
          <w:rFonts w:ascii="Times New Roman" w:hAnsi="Times New Roman" w:cs="Times New Roman"/>
          <w:sz w:val="28"/>
          <w:szCs w:val="28"/>
        </w:rPr>
        <w:t>систематически повышает уровень своего педагогического мастерства и уровень квалификации по специальности.</w:t>
      </w:r>
    </w:p>
    <w:p w14:paraId="00C0A765" w14:textId="77777777" w:rsidR="005F6BC4" w:rsidRPr="005F6BC4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7C16D3" w14:textId="77777777" w:rsidR="003379B6" w:rsidRDefault="003379B6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br w:type="page"/>
      </w:r>
    </w:p>
    <w:p w14:paraId="79E28955" w14:textId="09CCBD05" w:rsidR="005F6BC4" w:rsidRPr="00DB1FD0" w:rsidRDefault="005F6BC4" w:rsidP="00DB1FD0">
      <w:pPr>
        <w:pStyle w:val="1"/>
        <w:jc w:val="center"/>
        <w:rPr>
          <w:rFonts w:ascii="Times New Roman" w:hAnsi="Times New Roman" w:cs="Times New Roman"/>
          <w:i/>
          <w:iCs/>
        </w:rPr>
      </w:pPr>
      <w:bookmarkStart w:id="27" w:name="_Toc114404028"/>
      <w:r w:rsidRPr="00DB1FD0">
        <w:rPr>
          <w:rFonts w:ascii="Times New Roman" w:hAnsi="Times New Roman" w:cs="Times New Roman"/>
          <w:i/>
          <w:iCs/>
        </w:rPr>
        <w:lastRenderedPageBreak/>
        <w:t>Список литературы</w:t>
      </w:r>
      <w:bookmarkEnd w:id="27"/>
    </w:p>
    <w:p w14:paraId="02BB7234" w14:textId="77777777" w:rsidR="005F6BC4" w:rsidRPr="005F6BC4" w:rsidRDefault="005F6BC4" w:rsidP="005F6BC4">
      <w:pPr>
        <w:shd w:val="clear" w:color="auto" w:fill="FFFFFF"/>
        <w:spacing w:after="200" w:line="360" w:lineRule="auto"/>
        <w:contextualSpacing/>
        <w:jc w:val="center"/>
        <w:rPr>
          <w:rFonts w:ascii="Times New Roman" w:hAnsi="Times New Roman" w:cs="Times New Roman"/>
          <w:sz w:val="22"/>
          <w:szCs w:val="22"/>
          <w:lang w:eastAsia="ru-RU"/>
        </w:rPr>
      </w:pPr>
      <w:r w:rsidRPr="005F6BC4">
        <w:rPr>
          <w:rFonts w:ascii="Times New Roman" w:hAnsi="Times New Roman" w:cs="Times New Roman"/>
          <w:b/>
          <w:sz w:val="28"/>
          <w:szCs w:val="28"/>
          <w:lang w:eastAsia="ru-RU"/>
        </w:rPr>
        <w:t>Учебная литература</w:t>
      </w:r>
    </w:p>
    <w:p w14:paraId="44E92A86" w14:textId="40112189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Андреева М. От примы до октавы. Часть I. Сборник мелодий для пения и музыкального разбора на уроках сольфеджио. I – II классы ДМШ. – М., «Советский композитор», 1973, 1976, 1988.</w:t>
      </w:r>
    </w:p>
    <w:p w14:paraId="573332F1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Андреева М. От примы до октавы. Часть II. Сборник музыкальных примеров для пения и разбора на уроках сольфеджио. III – IV классы ДМШ. – М., «Советский композитор», 1989, 1990.</w:t>
      </w:r>
    </w:p>
    <w:p w14:paraId="2136C533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Андреева М. От примы до октавы. Часть III. Сборник музыкальных примеров для пения и разбора на уроках сольфеджио. V класс ДМШ. – М., «Советский композитор», 1987.</w:t>
      </w:r>
    </w:p>
    <w:p w14:paraId="673D7531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Баева Н.,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Зебряк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Т. Сольфеджио для 1-2 классов ДМШ. – М.: «Советский композитор», 1967.</w:t>
      </w:r>
    </w:p>
    <w:p w14:paraId="27418D87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Барабошкина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А. Сольфеджио для 1-го класса ДМШ. – М., «Музыка», 1984, 1988.</w:t>
      </w:r>
    </w:p>
    <w:p w14:paraId="1529AFBC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Барабошкина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А. Сольфеджио для 2-го класса ДМШ. – М., «Музыка», 1987.</w:t>
      </w:r>
    </w:p>
    <w:p w14:paraId="569C6DDB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Давыдова Е., Запорожец С. Сольфеджио. 3 класс. – М. «Музыка», 1984, 1995.</w:t>
      </w:r>
    </w:p>
    <w:p w14:paraId="09E38E8E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Давыдова Е. Сольфеджио 4 класс. –  М. «Музыка», 1989, 1996.</w:t>
      </w:r>
    </w:p>
    <w:p w14:paraId="002F352E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Давыдова Е. Сольфеджио 5 класс. –  М. «Музыка», 1996.</w:t>
      </w:r>
    </w:p>
    <w:p w14:paraId="4E4BFDED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Драгомиров П. Учебник сольфеджио.  – М. «Композитор» , 1967, 1993.</w:t>
      </w:r>
    </w:p>
    <w:p w14:paraId="7BF5B74F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Калинина Г. Рабочие тетради по сольфеджио 1-7 классы. – М. 2000-2005.</w:t>
      </w:r>
    </w:p>
    <w:p w14:paraId="73769567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Калмыков Б.,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Г. Сольфеджио. Часть 1. Одноголосие.  – М. Музыка, 1987, 1988, 2004.</w:t>
      </w:r>
    </w:p>
    <w:p w14:paraId="6D604FA8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Калмыков Б.,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Г. Сольфеджио. Часть 2.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>. - М. Музыка, 1987, 1996, 2004.</w:t>
      </w:r>
    </w:p>
    <w:p w14:paraId="10849952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5618C5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5618C5">
        <w:rPr>
          <w:rFonts w:ascii="Times New Roman" w:hAnsi="Times New Roman" w:cs="Times New Roman"/>
          <w:sz w:val="28"/>
          <w:szCs w:val="28"/>
        </w:rPr>
        <w:t xml:space="preserve"> Т. Сольфеджио 6 класс.  – М. «Музыка», 1988.</w:t>
      </w:r>
    </w:p>
    <w:p w14:paraId="3E0BBF0E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lastRenderedPageBreak/>
        <w:t xml:space="preserve"> Котляревская-Крафт М. «Сольфеджио». Учебное пособие. – Л., «Музыка», 1989.</w:t>
      </w:r>
    </w:p>
    <w:p w14:paraId="6EDE3464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Котляревская-Крафт М. Сольфеджио. Подготовительный класс. 1-5 классы ДМШ. - Л.: Музыка. </w:t>
      </w:r>
    </w:p>
    <w:p w14:paraId="053C14E1" w14:textId="2E69CC4F" w:rsidR="009F0D7A" w:rsidRPr="005618C5" w:rsidRDefault="005F6BC4" w:rsidP="005F6BC4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Кузнецова О. Вокализы на уроках сольфеджио: Учебное пособие для ДМШ. –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Нвосибирск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>, 1999</w:t>
      </w:r>
      <w:r w:rsidR="009F0D7A" w:rsidRPr="005618C5">
        <w:rPr>
          <w:rFonts w:ascii="Times New Roman" w:hAnsi="Times New Roman" w:cs="Times New Roman"/>
          <w:sz w:val="28"/>
          <w:szCs w:val="28"/>
        </w:rPr>
        <w:t>.</w:t>
      </w:r>
    </w:p>
    <w:p w14:paraId="183ADEC3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>Струве Г. Хоровое сольфеджио. – М., 1976.</w:t>
      </w:r>
    </w:p>
    <w:p w14:paraId="6ADD84CD" w14:textId="77777777" w:rsidR="009F0D7A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r w:rsidRPr="0056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Струве Г. Ступеньки музыкальной грамотности. Хоровое                                                                        сольфеджио - СПб: Лань, 1997.</w:t>
      </w:r>
    </w:p>
    <w:p w14:paraId="515A56D4" w14:textId="780ECD0E" w:rsidR="005F6BC4" w:rsidRPr="005618C5" w:rsidRDefault="005F6BC4" w:rsidP="009F0D7A">
      <w:pPr>
        <w:pStyle w:val="af0"/>
        <w:numPr>
          <w:ilvl w:val="0"/>
          <w:numId w:val="51"/>
        </w:numPr>
        <w:tabs>
          <w:tab w:val="left" w:pos="2272"/>
        </w:tabs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5618C5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Г. Чтение с листа на уроках сольфеджио. – М.: 1982.</w:t>
      </w:r>
    </w:p>
    <w:p w14:paraId="11C1F669" w14:textId="77777777" w:rsidR="005F6BC4" w:rsidRPr="005618C5" w:rsidRDefault="005F6BC4" w:rsidP="005F6BC4">
      <w:pPr>
        <w:shd w:val="clear" w:color="auto" w:fill="FFFFFF"/>
        <w:tabs>
          <w:tab w:val="left" w:pos="2689"/>
        </w:tabs>
        <w:spacing w:after="200" w:line="360" w:lineRule="auto"/>
        <w:ind w:left="178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16C321" w14:textId="295778DE" w:rsidR="005F6BC4" w:rsidRPr="005618C5" w:rsidRDefault="005F6BC4" w:rsidP="005F6BC4">
      <w:pPr>
        <w:shd w:val="clear" w:color="auto" w:fill="FFFFFF"/>
        <w:spacing w:after="20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Pr="005618C5">
        <w:rPr>
          <w:rFonts w:ascii="Times New Roman" w:hAnsi="Times New Roman" w:cs="Times New Roman"/>
          <w:b/>
          <w:bCs/>
          <w:sz w:val="28"/>
          <w:szCs w:val="28"/>
        </w:rPr>
        <w:t>Учебно-методическая литература</w:t>
      </w:r>
      <w:r w:rsidRPr="005618C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BC4B837" w14:textId="77777777" w:rsidR="00734479" w:rsidRPr="005618C5" w:rsidRDefault="00734479" w:rsidP="005F6BC4">
      <w:pPr>
        <w:shd w:val="clear" w:color="auto" w:fill="FFFFFF"/>
        <w:spacing w:after="200" w:line="360" w:lineRule="auto"/>
        <w:ind w:left="720"/>
        <w:contextualSpacing/>
        <w:jc w:val="both"/>
        <w:rPr>
          <w:rFonts w:ascii="Times New Roman" w:hAnsi="Times New Roman" w:cs="Times New Roman"/>
        </w:rPr>
      </w:pPr>
    </w:p>
    <w:p w14:paraId="5948B08A" w14:textId="77777777" w:rsidR="005F6BC4" w:rsidRPr="005618C5" w:rsidRDefault="005F6BC4" w:rsidP="005E336C">
      <w:pPr>
        <w:numPr>
          <w:ilvl w:val="0"/>
          <w:numId w:val="28"/>
        </w:num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r w:rsidRPr="00561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18C5">
        <w:rPr>
          <w:rFonts w:ascii="Times New Roman" w:hAnsi="Times New Roman" w:cs="Times New Roman"/>
          <w:sz w:val="28"/>
          <w:szCs w:val="28"/>
        </w:rPr>
        <w:t xml:space="preserve">Андреева М.,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Конорова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Е.   «Первые шаги в музыке». -  М., «Советский композитор», 1991. </w:t>
      </w:r>
    </w:p>
    <w:p w14:paraId="54A97905" w14:textId="77777777" w:rsidR="005F6BC4" w:rsidRPr="005618C5" w:rsidRDefault="005F6BC4" w:rsidP="005E336C">
      <w:pPr>
        <w:numPr>
          <w:ilvl w:val="0"/>
          <w:numId w:val="28"/>
        </w:num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r w:rsidRPr="00561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18C5">
        <w:rPr>
          <w:rFonts w:ascii="Times New Roman" w:hAnsi="Times New Roman" w:cs="Times New Roman"/>
          <w:sz w:val="28"/>
          <w:szCs w:val="28"/>
        </w:rPr>
        <w:t xml:space="preserve">Андреева М.  От примы до октавы.  – М. «Советский композитор», 1985 </w:t>
      </w:r>
    </w:p>
    <w:p w14:paraId="04949B52" w14:textId="77777777" w:rsidR="005F6BC4" w:rsidRPr="005618C5" w:rsidRDefault="005F6BC4" w:rsidP="005E336C">
      <w:pPr>
        <w:numPr>
          <w:ilvl w:val="0"/>
          <w:numId w:val="28"/>
        </w:num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Барабошкина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А., Боголюбова Н.  «Музыкальная грамота для детей в двух книгах». – Л.  Музыка, 1992.</w:t>
      </w:r>
    </w:p>
    <w:p w14:paraId="54175ED9" w14:textId="77777777" w:rsidR="005F6BC4" w:rsidRPr="005618C5" w:rsidRDefault="005F6BC4" w:rsidP="005E336C">
      <w:pPr>
        <w:numPr>
          <w:ilvl w:val="0"/>
          <w:numId w:val="28"/>
        </w:num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r w:rsidRPr="00561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18C5">
        <w:rPr>
          <w:rFonts w:ascii="Times New Roman" w:hAnsi="Times New Roman" w:cs="Times New Roman"/>
          <w:sz w:val="28"/>
          <w:szCs w:val="28"/>
        </w:rPr>
        <w:t xml:space="preserve">Ветлугина  А.  «Музыкальный букварь» - М., Музыка, 1997. </w:t>
      </w:r>
    </w:p>
    <w:p w14:paraId="1F9E7E4E" w14:textId="77777777" w:rsidR="005F6BC4" w:rsidRPr="005618C5" w:rsidRDefault="005F6BC4" w:rsidP="005E336C">
      <w:pPr>
        <w:numPr>
          <w:ilvl w:val="0"/>
          <w:numId w:val="28"/>
        </w:num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r w:rsidRPr="00561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Вейс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618C5">
        <w:rPr>
          <w:rFonts w:ascii="Times New Roman" w:hAnsi="Times New Roman" w:cs="Times New Roman"/>
          <w:sz w:val="28"/>
          <w:szCs w:val="28"/>
        </w:rPr>
        <w:t>П. «Ступеньки в музыку», пособие по сольфеджио для подготовительного и 1 классов ДМШ.</w:t>
      </w:r>
      <w:proofErr w:type="gramEnd"/>
      <w:r w:rsidRPr="005618C5">
        <w:rPr>
          <w:rFonts w:ascii="Times New Roman" w:hAnsi="Times New Roman" w:cs="Times New Roman"/>
          <w:sz w:val="28"/>
          <w:szCs w:val="28"/>
        </w:rPr>
        <w:t xml:space="preserve"> - М. «Советский   композитор», 1987. </w:t>
      </w:r>
    </w:p>
    <w:p w14:paraId="1E603727" w14:textId="77777777" w:rsidR="005F6BC4" w:rsidRPr="005618C5" w:rsidRDefault="005F6BC4" w:rsidP="005E336C">
      <w:pPr>
        <w:numPr>
          <w:ilvl w:val="0"/>
          <w:numId w:val="28"/>
        </w:num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r w:rsidRPr="00561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18C5">
        <w:rPr>
          <w:rFonts w:ascii="Times New Roman" w:hAnsi="Times New Roman" w:cs="Times New Roman"/>
          <w:sz w:val="28"/>
          <w:szCs w:val="28"/>
        </w:rPr>
        <w:t>Долматов Н.  Музыкальный диктант</w:t>
      </w:r>
    </w:p>
    <w:p w14:paraId="6C308B36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      7) Кузнецова О. Руководство по проведению дидактических игр на уроках сольфеджио в ДМШ. – Новосибирск, 2000. </w:t>
      </w:r>
    </w:p>
    <w:p w14:paraId="1D5991BA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       8)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Кутонова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Т. Некоторые формы работы над развитием чувства метроритма на начальном этапе. – Кемерово, 1995. </w:t>
      </w:r>
    </w:p>
    <w:p w14:paraId="103850D5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hAnsi="Times New Roman" w:cs="Times New Roman"/>
          <w:sz w:val="28"/>
          <w:szCs w:val="28"/>
        </w:rPr>
        <w:lastRenderedPageBreak/>
        <w:t xml:space="preserve">       9) Мальцев С. Музыкальная импровизация как вид творческой деятельности. Теория, психология, методика обучения: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соиск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Учѐн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. Степ. Д-ра искусствовед. – С.–П., 1993. </w:t>
      </w:r>
    </w:p>
    <w:p w14:paraId="5B81C110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     10)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Медушевский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В. О закономерностях и средствах художественного воздействия музыки. – М., 1976. </w:t>
      </w:r>
    </w:p>
    <w:p w14:paraId="1BD859CF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     11) Методика обучения музыке младших школьников: Методический курс. – М.: МЭГУ, 1997. </w:t>
      </w:r>
    </w:p>
    <w:p w14:paraId="55FA0941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     12) Мухина В. Возрастная психология: феноменология развития, детство, отрочество: Учебник для студентов ВУЗов. –7-е изд., стереотип. – М.: Академия, 2002. </w:t>
      </w:r>
    </w:p>
    <w:p w14:paraId="7441DF26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     13)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Назайкинский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Е. О психологии музыкального восприятия. М., 1972. 22.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Незванов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Б. Интонирование в курсе сольфеджио. – Л., 1985.</w:t>
      </w:r>
    </w:p>
    <w:p w14:paraId="1E1A9B29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     14) </w:t>
      </w:r>
      <w:proofErr w:type="gramStart"/>
      <w:r w:rsidRPr="005618C5">
        <w:rPr>
          <w:rFonts w:ascii="Times New Roman" w:hAnsi="Times New Roman" w:cs="Times New Roman"/>
          <w:sz w:val="28"/>
          <w:szCs w:val="28"/>
        </w:rPr>
        <w:t>Оськина</w:t>
      </w:r>
      <w:proofErr w:type="gramEnd"/>
      <w:r w:rsidRPr="005618C5">
        <w:rPr>
          <w:rFonts w:ascii="Times New Roman" w:hAnsi="Times New Roman" w:cs="Times New Roman"/>
          <w:sz w:val="28"/>
          <w:szCs w:val="28"/>
        </w:rPr>
        <w:t xml:space="preserve"> С. Внутренний музыкальный слух. – М., 1977.   </w:t>
      </w:r>
    </w:p>
    <w:p w14:paraId="7DBF2C2A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18C5">
        <w:rPr>
          <w:rFonts w:ascii="Times New Roman" w:hAnsi="Times New Roman" w:cs="Times New Roman"/>
          <w:sz w:val="28"/>
          <w:szCs w:val="28"/>
        </w:rPr>
        <w:t xml:space="preserve">     15) </w:t>
      </w:r>
      <w:proofErr w:type="gramStart"/>
      <w:r w:rsidRPr="005618C5">
        <w:rPr>
          <w:rFonts w:ascii="Times New Roman" w:hAnsi="Times New Roman" w:cs="Times New Roman"/>
          <w:sz w:val="28"/>
          <w:szCs w:val="28"/>
        </w:rPr>
        <w:t>Оськина</w:t>
      </w:r>
      <w:proofErr w:type="gramEnd"/>
      <w:r w:rsidRPr="005618C5">
        <w:rPr>
          <w:rFonts w:ascii="Times New Roman" w:hAnsi="Times New Roman" w:cs="Times New Roman"/>
          <w:sz w:val="28"/>
          <w:szCs w:val="28"/>
        </w:rPr>
        <w:t xml:space="preserve"> С.Е., Парнас Д.Г.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МузыкальныЙ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слух. Теория и методика развития и совершенствования. – М., 2001.</w:t>
      </w:r>
    </w:p>
    <w:p w14:paraId="2A0E30E9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r w:rsidRPr="005618C5">
        <w:rPr>
          <w:rFonts w:ascii="Times New Roman" w:eastAsia="Times New Roman" w:hAnsi="Times New Roman" w:cs="Times New Roman"/>
          <w:sz w:val="28"/>
          <w:szCs w:val="28"/>
        </w:rPr>
        <w:t xml:space="preserve">     16)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Русяева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Н. Сборник музыкальных диктантов </w:t>
      </w:r>
    </w:p>
    <w:p w14:paraId="7D77129D" w14:textId="77777777" w:rsidR="005F6BC4" w:rsidRPr="005618C5" w:rsidRDefault="005F6BC4" w:rsidP="005F6BC4">
      <w:pPr>
        <w:shd w:val="clear" w:color="auto" w:fill="FFFFFF"/>
        <w:spacing w:after="200" w:line="360" w:lineRule="auto"/>
        <w:contextualSpacing/>
        <w:jc w:val="both"/>
        <w:rPr>
          <w:rFonts w:ascii="Times New Roman" w:hAnsi="Times New Roman" w:cs="Times New Roman"/>
        </w:rPr>
      </w:pPr>
      <w:r w:rsidRPr="005618C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618C5">
        <w:rPr>
          <w:rFonts w:ascii="Times New Roman" w:hAnsi="Times New Roman" w:cs="Times New Roman"/>
        </w:rPr>
        <w:t xml:space="preserve">    </w:t>
      </w:r>
      <w:r w:rsidRPr="005618C5">
        <w:rPr>
          <w:rFonts w:ascii="Times New Roman" w:hAnsi="Times New Roman" w:cs="Times New Roman"/>
          <w:sz w:val="28"/>
          <w:szCs w:val="28"/>
        </w:rPr>
        <w:t xml:space="preserve">17) </w:t>
      </w:r>
      <w:proofErr w:type="spellStart"/>
      <w:r w:rsidRPr="005618C5"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 w:rsidRPr="005618C5">
        <w:rPr>
          <w:rFonts w:ascii="Times New Roman" w:hAnsi="Times New Roman" w:cs="Times New Roman"/>
          <w:sz w:val="28"/>
          <w:szCs w:val="28"/>
        </w:rPr>
        <w:t xml:space="preserve"> Г.  Музыкальный диктант. </w:t>
      </w:r>
      <w:r w:rsidRPr="005618C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</w:p>
    <w:p w14:paraId="5C12052C" w14:textId="77777777" w:rsidR="005F6BC4" w:rsidRPr="005618C5" w:rsidRDefault="005F6BC4" w:rsidP="005F6BC4">
      <w:pPr>
        <w:shd w:val="clear" w:color="auto" w:fill="FFFFFF"/>
        <w:spacing w:after="2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5D57CE" w14:textId="77777777" w:rsidR="005F6BC4" w:rsidRPr="005618C5" w:rsidRDefault="005F6BC4" w:rsidP="005F6BC4">
      <w:pPr>
        <w:shd w:val="clear" w:color="auto" w:fill="FFFFFF"/>
        <w:spacing w:after="2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FE461D" w14:textId="77777777" w:rsidR="005F6BC4" w:rsidRPr="005618C5" w:rsidRDefault="005F6BC4" w:rsidP="005F6BC4">
      <w:pPr>
        <w:shd w:val="clear" w:color="auto" w:fill="FFFFFF"/>
        <w:spacing w:after="2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D49CEE" w14:textId="77777777" w:rsidR="005F6BC4" w:rsidRPr="005F6BC4" w:rsidRDefault="005F6BC4" w:rsidP="005F6BC4">
      <w:pPr>
        <w:shd w:val="clear" w:color="auto" w:fill="FFFFFF"/>
        <w:spacing w:after="2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951A7E" w14:textId="77777777" w:rsidR="005F6BC4" w:rsidRPr="005F6BC4" w:rsidRDefault="005F6BC4" w:rsidP="005F6BC4">
      <w:pPr>
        <w:shd w:val="clear" w:color="auto" w:fill="FFFFFF"/>
        <w:spacing w:after="2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265148" w14:textId="77777777" w:rsidR="005F6BC4" w:rsidRPr="005F6BC4" w:rsidRDefault="005F6BC4" w:rsidP="005F6BC4">
      <w:pPr>
        <w:shd w:val="clear" w:color="auto" w:fill="FFFFFF"/>
        <w:spacing w:after="2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C20ADF" w14:textId="763E19F3" w:rsidR="00734479" w:rsidRPr="00DB1FD0" w:rsidRDefault="00734479" w:rsidP="00734479">
      <w:pPr>
        <w:spacing w:after="160" w:line="259" w:lineRule="auto"/>
        <w:sectPr w:rsidR="00734479" w:rsidRPr="00DB1FD0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B1FD0">
        <w:br w:type="page"/>
      </w:r>
    </w:p>
    <w:p w14:paraId="63AE0B0A" w14:textId="45ED8752" w:rsidR="00BB42A6" w:rsidRPr="00EB2EF0" w:rsidRDefault="00EB2EF0" w:rsidP="00EB2EF0">
      <w:pPr>
        <w:pStyle w:val="1"/>
        <w:jc w:val="center"/>
        <w:rPr>
          <w:rFonts w:ascii="Times New Roman" w:hAnsi="Times New Roman" w:cs="Times New Roman"/>
          <w:b w:val="0"/>
          <w:bCs w:val="0"/>
        </w:rPr>
      </w:pPr>
      <w:bookmarkStart w:id="28" w:name="_Hlk114427569"/>
      <w:r>
        <w:lastRenderedPageBreak/>
        <w:t xml:space="preserve">                                                                                                                                                                             </w:t>
      </w:r>
      <w:r w:rsidRPr="00EB2EF0">
        <w:rPr>
          <w:rFonts w:ascii="Times New Roman" w:hAnsi="Times New Roman" w:cs="Times New Roman"/>
          <w:b w:val="0"/>
          <w:bCs w:val="0"/>
        </w:rPr>
        <w:t>Приложение</w:t>
      </w:r>
      <w:r>
        <w:rPr>
          <w:rFonts w:ascii="Times New Roman" w:hAnsi="Times New Roman" w:cs="Times New Roman"/>
          <w:b w:val="0"/>
          <w:bCs w:val="0"/>
        </w:rPr>
        <w:t xml:space="preserve"> 1</w:t>
      </w:r>
    </w:p>
    <w:p w14:paraId="6438BD07" w14:textId="66EC5AE4" w:rsidR="00734479" w:rsidRDefault="00734479" w:rsidP="00734479">
      <w:pPr>
        <w:jc w:val="right"/>
      </w:pPr>
    </w:p>
    <w:p w14:paraId="182D5F96" w14:textId="77777777" w:rsidR="00734479" w:rsidRDefault="00734479" w:rsidP="00734479">
      <w:pPr>
        <w:jc w:val="right"/>
      </w:pPr>
    </w:p>
    <w:p w14:paraId="629FD86D" w14:textId="77777777" w:rsidR="00734479" w:rsidRPr="00EB2EF0" w:rsidRDefault="00734479" w:rsidP="00734479">
      <w:pPr>
        <w:rPr>
          <w:rFonts w:ascii="Times New Roman" w:hAnsi="Times New Roman" w:cs="Times New Roman"/>
        </w:rPr>
      </w:pPr>
      <w:r w:rsidRPr="00EB2EF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«Утверждаю»</w:t>
      </w:r>
    </w:p>
    <w:p w14:paraId="293EADE2" w14:textId="77777777" w:rsidR="00734479" w:rsidRPr="00EB2EF0" w:rsidRDefault="00734479" w:rsidP="00734479">
      <w:pPr>
        <w:rPr>
          <w:rFonts w:ascii="Times New Roman" w:hAnsi="Times New Roman" w:cs="Times New Roman"/>
        </w:rPr>
      </w:pPr>
      <w:r w:rsidRPr="00EB2EF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Директор  МБОУ ДО «ЦДТ»                    </w:t>
      </w:r>
    </w:p>
    <w:p w14:paraId="64A17A3C" w14:textId="77777777" w:rsidR="00734479" w:rsidRPr="00EB2EF0" w:rsidRDefault="00734479" w:rsidP="00734479">
      <w:pPr>
        <w:rPr>
          <w:rFonts w:ascii="Times New Roman" w:hAnsi="Times New Roman" w:cs="Times New Roman"/>
        </w:rPr>
      </w:pPr>
      <w:r w:rsidRPr="00EB2EF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____________  П.Д. Пахтусов</w:t>
      </w:r>
    </w:p>
    <w:p w14:paraId="21DB4669" w14:textId="77777777" w:rsidR="00734479" w:rsidRPr="00EB2EF0" w:rsidRDefault="00734479" w:rsidP="00734479">
      <w:pPr>
        <w:rPr>
          <w:rFonts w:ascii="Times New Roman" w:hAnsi="Times New Roman" w:cs="Times New Roman"/>
        </w:rPr>
      </w:pPr>
    </w:p>
    <w:p w14:paraId="7428F239" w14:textId="77777777" w:rsidR="00734479" w:rsidRPr="00EB2EF0" w:rsidRDefault="00734479" w:rsidP="00734479">
      <w:pPr>
        <w:jc w:val="center"/>
        <w:rPr>
          <w:rFonts w:ascii="Times New Roman" w:hAnsi="Times New Roman" w:cs="Times New Roman"/>
          <w:b/>
        </w:rPr>
      </w:pPr>
      <w:r w:rsidRPr="00EB2EF0">
        <w:rPr>
          <w:rFonts w:ascii="Times New Roman" w:hAnsi="Times New Roman" w:cs="Times New Roman"/>
          <w:b/>
        </w:rPr>
        <w:t>КАЛЕНДАРНЫЙ УЧЕБНЫЙ ГРАФИК</w:t>
      </w:r>
    </w:p>
    <w:p w14:paraId="61E16ADE" w14:textId="77777777" w:rsidR="00734479" w:rsidRPr="00EB2EF0" w:rsidRDefault="00734479" w:rsidP="00734479">
      <w:pPr>
        <w:jc w:val="center"/>
        <w:rPr>
          <w:rFonts w:ascii="Times New Roman" w:hAnsi="Times New Roman" w:cs="Times New Roman"/>
          <w:b/>
        </w:rPr>
      </w:pPr>
      <w:r w:rsidRPr="00EB2EF0">
        <w:rPr>
          <w:rFonts w:ascii="Times New Roman" w:hAnsi="Times New Roman" w:cs="Times New Roman"/>
          <w:b/>
        </w:rPr>
        <w:t xml:space="preserve">дополнительной общеобразовательной (общеразвивающей) программы </w:t>
      </w:r>
    </w:p>
    <w:p w14:paraId="1FCDB1B9" w14:textId="77777777" w:rsidR="00734479" w:rsidRPr="00EB2EF0" w:rsidRDefault="00734479" w:rsidP="00734479">
      <w:pPr>
        <w:jc w:val="center"/>
        <w:rPr>
          <w:rFonts w:ascii="Times New Roman" w:hAnsi="Times New Roman" w:cs="Times New Roman"/>
          <w:b/>
        </w:rPr>
      </w:pPr>
      <w:r w:rsidRPr="00EB2EF0">
        <w:rPr>
          <w:rFonts w:ascii="Times New Roman" w:hAnsi="Times New Roman" w:cs="Times New Roman"/>
          <w:b/>
        </w:rPr>
        <w:t>коллектива «Сольфеджио» педагог доп. обр. Синицина И.Н.</w:t>
      </w:r>
    </w:p>
    <w:p w14:paraId="3127CF57" w14:textId="77777777" w:rsidR="00734479" w:rsidRPr="00EB2EF0" w:rsidRDefault="00734479" w:rsidP="00734479">
      <w:pPr>
        <w:jc w:val="center"/>
        <w:rPr>
          <w:rFonts w:ascii="Times New Roman" w:hAnsi="Times New Roman" w:cs="Times New Roman"/>
          <w:b/>
        </w:rPr>
      </w:pPr>
      <w:r w:rsidRPr="00EB2EF0">
        <w:rPr>
          <w:rFonts w:ascii="Times New Roman" w:hAnsi="Times New Roman" w:cs="Times New Roman"/>
          <w:b/>
        </w:rPr>
        <w:t>на 2022-2023 учебный год</w:t>
      </w:r>
    </w:p>
    <w:tbl>
      <w:tblPr>
        <w:tblW w:w="160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16"/>
        <w:gridCol w:w="220"/>
        <w:gridCol w:w="277"/>
        <w:gridCol w:w="236"/>
        <w:gridCol w:w="275"/>
        <w:gridCol w:w="141"/>
        <w:gridCol w:w="236"/>
        <w:gridCol w:w="304"/>
        <w:gridCol w:w="236"/>
        <w:gridCol w:w="358"/>
        <w:gridCol w:w="378"/>
        <w:gridCol w:w="48"/>
        <w:gridCol w:w="312"/>
        <w:gridCol w:w="304"/>
        <w:gridCol w:w="236"/>
        <w:gridCol w:w="282"/>
        <w:gridCol w:w="16"/>
        <w:gridCol w:w="245"/>
        <w:gridCol w:w="304"/>
        <w:gridCol w:w="292"/>
        <w:gridCol w:w="248"/>
        <w:gridCol w:w="170"/>
        <w:gridCol w:w="66"/>
        <w:gridCol w:w="236"/>
        <w:gridCol w:w="304"/>
        <w:gridCol w:w="284"/>
        <w:gridCol w:w="244"/>
        <w:gridCol w:w="40"/>
        <w:gridCol w:w="236"/>
        <w:gridCol w:w="292"/>
        <w:gridCol w:w="304"/>
        <w:gridCol w:w="262"/>
        <w:gridCol w:w="40"/>
        <w:gridCol w:w="272"/>
        <w:gridCol w:w="295"/>
        <w:gridCol w:w="245"/>
        <w:gridCol w:w="236"/>
        <w:gridCol w:w="46"/>
        <w:gridCol w:w="190"/>
        <w:gridCol w:w="236"/>
        <w:gridCol w:w="236"/>
        <w:gridCol w:w="236"/>
        <w:gridCol w:w="236"/>
        <w:gridCol w:w="236"/>
        <w:gridCol w:w="236"/>
        <w:gridCol w:w="236"/>
        <w:gridCol w:w="236"/>
        <w:gridCol w:w="49"/>
        <w:gridCol w:w="187"/>
        <w:gridCol w:w="236"/>
        <w:gridCol w:w="236"/>
        <w:gridCol w:w="236"/>
        <w:gridCol w:w="97"/>
        <w:gridCol w:w="139"/>
        <w:gridCol w:w="236"/>
        <w:gridCol w:w="236"/>
        <w:gridCol w:w="236"/>
        <w:gridCol w:w="236"/>
        <w:gridCol w:w="51"/>
        <w:gridCol w:w="185"/>
        <w:gridCol w:w="236"/>
        <w:gridCol w:w="236"/>
        <w:gridCol w:w="236"/>
        <w:gridCol w:w="208"/>
        <w:gridCol w:w="28"/>
        <w:gridCol w:w="1464"/>
      </w:tblGrid>
      <w:tr w:rsidR="00734479" w:rsidRPr="001562AF" w14:paraId="16B64DDF" w14:textId="77777777" w:rsidTr="00515EFB">
        <w:trPr>
          <w:cantSplit/>
          <w:trHeight w:val="306"/>
        </w:trPr>
        <w:tc>
          <w:tcPr>
            <w:tcW w:w="694" w:type="dxa"/>
            <w:gridSpan w:val="2"/>
            <w:shd w:val="clear" w:color="auto" w:fill="auto"/>
            <w:vAlign w:val="center"/>
          </w:tcPr>
          <w:p w14:paraId="5F49FADF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Год обучения</w:t>
            </w:r>
          </w:p>
        </w:tc>
        <w:tc>
          <w:tcPr>
            <w:tcW w:w="114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2A14AE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сентябрь</w:t>
            </w:r>
          </w:p>
        </w:tc>
        <w:tc>
          <w:tcPr>
            <w:tcW w:w="156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681E9E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октябрь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6B7136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 xml:space="preserve">Ноябрь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E2E7FA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  <w:highlight w:val="yellow"/>
              </w:rPr>
            </w:pPr>
            <w:r w:rsidRPr="001562AF">
              <w:rPr>
                <w:sz w:val="14"/>
                <w:szCs w:val="14"/>
              </w:rPr>
              <w:t>декабрь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</w:tcPr>
          <w:p w14:paraId="1DEA46FA" w14:textId="77777777" w:rsidR="00734479" w:rsidRPr="001562AF" w:rsidRDefault="00734479" w:rsidP="00515EFB">
            <w:pPr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1562AF">
              <w:rPr>
                <w:b/>
                <w:sz w:val="14"/>
                <w:szCs w:val="14"/>
              </w:rPr>
              <w:t xml:space="preserve">               </w:t>
            </w:r>
          </w:p>
          <w:p w14:paraId="3FB1A0B0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b/>
                <w:sz w:val="14"/>
                <w:szCs w:val="14"/>
              </w:rPr>
              <w:t xml:space="preserve">   январь                                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E5ECD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февраль</w:t>
            </w:r>
          </w:p>
        </w:tc>
        <w:tc>
          <w:tcPr>
            <w:tcW w:w="113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37904D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март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7ABCB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апрель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767212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май</w:t>
            </w:r>
          </w:p>
        </w:tc>
        <w:tc>
          <w:tcPr>
            <w:tcW w:w="99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0308E3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июнь</w:t>
            </w:r>
          </w:p>
        </w:tc>
        <w:tc>
          <w:tcPr>
            <w:tcW w:w="113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8B8F8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июль</w:t>
            </w:r>
          </w:p>
        </w:tc>
        <w:tc>
          <w:tcPr>
            <w:tcW w:w="1101" w:type="dxa"/>
            <w:gridSpan w:val="5"/>
            <w:shd w:val="clear" w:color="auto" w:fill="auto"/>
            <w:vAlign w:val="center"/>
          </w:tcPr>
          <w:p w14:paraId="0A5CC708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август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14:paraId="244C3594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Всего</w:t>
            </w:r>
          </w:p>
          <w:p w14:paraId="1AB04709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учебных часов/</w:t>
            </w:r>
          </w:p>
          <w:p w14:paraId="77A1D6B1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  <w:r w:rsidRPr="001562AF">
              <w:rPr>
                <w:sz w:val="14"/>
                <w:szCs w:val="14"/>
              </w:rPr>
              <w:t>недель</w:t>
            </w:r>
          </w:p>
        </w:tc>
      </w:tr>
      <w:tr w:rsidR="00734479" w:rsidRPr="001562AF" w14:paraId="36688016" w14:textId="77777777" w:rsidTr="007818EF">
        <w:trPr>
          <w:cantSplit/>
          <w:trHeight w:val="1056"/>
        </w:trPr>
        <w:tc>
          <w:tcPr>
            <w:tcW w:w="678" w:type="dxa"/>
            <w:shd w:val="clear" w:color="auto" w:fill="auto"/>
            <w:vAlign w:val="center"/>
          </w:tcPr>
          <w:p w14:paraId="6AD62A5E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524477E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2.9.08 -04.09</w:t>
            </w:r>
          </w:p>
        </w:tc>
        <w:tc>
          <w:tcPr>
            <w:tcW w:w="27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BD7839D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05.09 – 11.09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5E10BE2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12.09 – 18.09</w:t>
            </w:r>
          </w:p>
        </w:tc>
        <w:tc>
          <w:tcPr>
            <w:tcW w:w="27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5919B84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19.09 – 25.09</w:t>
            </w:r>
          </w:p>
        </w:tc>
        <w:tc>
          <w:tcPr>
            <w:tcW w:w="377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E07FC8D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26.09 – 02.10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370B91E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03.10 – 09.10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67A6C2B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10.10 – 16.10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1949746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17.10 – 23.10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C7C1040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24.10 – 30.10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E884D73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31.10 – 06.11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E103727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07.11 – 13.11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F20AF1A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 xml:space="preserve">16.11 – 22.11                                                                                                                                                             </w:t>
            </w:r>
          </w:p>
        </w:tc>
        <w:tc>
          <w:tcPr>
            <w:tcW w:w="298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3EA73C8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21.11 – 27.11</w:t>
            </w:r>
          </w:p>
        </w:tc>
        <w:tc>
          <w:tcPr>
            <w:tcW w:w="24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4687262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28.11 – 04.12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5F8F251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05.12 – 11.12</w:t>
            </w:r>
          </w:p>
        </w:tc>
        <w:tc>
          <w:tcPr>
            <w:tcW w:w="2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A74E9A9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12.12 – 18.12</w:t>
            </w: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234E93C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19.12 – 25.12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2E491EA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26.12 – 01.01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5BEA63C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02.01 – 08.01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DFC18C0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09.01 – 15.01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B4E4622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16.01 – 22.01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4E54BA9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23.01 – 29.01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B946CE8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30.01– 05.02</w:t>
            </w:r>
          </w:p>
        </w:tc>
        <w:tc>
          <w:tcPr>
            <w:tcW w:w="2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822EA4F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06.02 – 12.02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E838D13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13.02 – 19.02</w:t>
            </w:r>
          </w:p>
        </w:tc>
        <w:tc>
          <w:tcPr>
            <w:tcW w:w="302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7C7EA77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20.02 – 26.02</w:t>
            </w:r>
          </w:p>
        </w:tc>
        <w:tc>
          <w:tcPr>
            <w:tcW w:w="27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B7ACBE5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27.02 – 05.03</w:t>
            </w: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0ECE2EA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06.03 – 12.03</w:t>
            </w:r>
          </w:p>
        </w:tc>
        <w:tc>
          <w:tcPr>
            <w:tcW w:w="24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AC9F2DD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13.03 – 19.03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076E98A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22.03 – 26.03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CEA4A7F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27.03 – 02.04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338AB3F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03.04 – 09.04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00E8A2C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1204 – 16.04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8D77E3F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17.04 – 23.04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E12FC93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24.04 – 30.04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9704408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01.05 – 07.05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2EEBC53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08.05 – 14.05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5BBB98B0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15.05 – 21.05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46DD7E4A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22.05 – 28.05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14:paraId="3A42BB5E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29.05 – 04.06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2D1AE0DD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05.06 – 11.06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7B313E58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12.06 – 18.06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2B31C1C9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19.06 – 25.06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14:paraId="2EE413C3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26.06– 02.07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7ED6EE36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03.07 – 09.07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167D8DAC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10.07 – 16.07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69B0C34B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17.07 – 23.07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3D40FCD9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24.07 – 30.07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14:paraId="0130DA31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31.07– 06.08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4A2F369C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07.08 – 13.08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104EC9FB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14.08 – 20.08</w:t>
            </w:r>
          </w:p>
        </w:tc>
        <w:tc>
          <w:tcPr>
            <w:tcW w:w="236" w:type="dxa"/>
            <w:shd w:val="clear" w:color="auto" w:fill="auto"/>
            <w:textDirection w:val="btLr"/>
            <w:vAlign w:val="center"/>
          </w:tcPr>
          <w:p w14:paraId="39A74FD1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21.08 – 27.08</w:t>
            </w:r>
          </w:p>
        </w:tc>
        <w:tc>
          <w:tcPr>
            <w:tcW w:w="236" w:type="dxa"/>
            <w:gridSpan w:val="2"/>
            <w:shd w:val="clear" w:color="auto" w:fill="auto"/>
            <w:textDirection w:val="btLr"/>
            <w:vAlign w:val="center"/>
          </w:tcPr>
          <w:p w14:paraId="62ADD027" w14:textId="77777777" w:rsidR="00734479" w:rsidRPr="001562AF" w:rsidRDefault="00734479" w:rsidP="00515EFB">
            <w:pPr>
              <w:ind w:left="113" w:right="113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28.08 – 03.09</w:t>
            </w:r>
          </w:p>
        </w:tc>
        <w:tc>
          <w:tcPr>
            <w:tcW w:w="1464" w:type="dxa"/>
            <w:vMerge w:val="restart"/>
            <w:shd w:val="clear" w:color="auto" w:fill="auto"/>
            <w:vAlign w:val="center"/>
          </w:tcPr>
          <w:p w14:paraId="41175018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</w:p>
        </w:tc>
      </w:tr>
      <w:tr w:rsidR="00734479" w:rsidRPr="001562AF" w14:paraId="2D5B69C8" w14:textId="77777777" w:rsidTr="007818EF">
        <w:trPr>
          <w:cantSplit/>
          <w:trHeight w:val="352"/>
        </w:trPr>
        <w:tc>
          <w:tcPr>
            <w:tcW w:w="678" w:type="dxa"/>
            <w:shd w:val="clear" w:color="auto" w:fill="auto"/>
            <w:vAlign w:val="center"/>
          </w:tcPr>
          <w:p w14:paraId="62069DE3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2E3FBC3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</w:t>
            </w:r>
          </w:p>
        </w:tc>
        <w:tc>
          <w:tcPr>
            <w:tcW w:w="27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F3E29B3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ED2AB44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</w:t>
            </w:r>
          </w:p>
        </w:tc>
        <w:tc>
          <w:tcPr>
            <w:tcW w:w="27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30137A1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</w:t>
            </w:r>
          </w:p>
        </w:tc>
        <w:tc>
          <w:tcPr>
            <w:tcW w:w="377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0BFF2DB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5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ED48D74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6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B43896F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7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8FC4F8D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8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284A12D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9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52803BA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10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B23E23D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AAB3F0A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12</w:t>
            </w:r>
          </w:p>
        </w:tc>
        <w:tc>
          <w:tcPr>
            <w:tcW w:w="298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69E264C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13</w:t>
            </w:r>
          </w:p>
        </w:tc>
        <w:tc>
          <w:tcPr>
            <w:tcW w:w="24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C2FE5E8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14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493ED3E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15</w:t>
            </w:r>
          </w:p>
        </w:tc>
        <w:tc>
          <w:tcPr>
            <w:tcW w:w="2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A013605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16</w:t>
            </w:r>
          </w:p>
        </w:tc>
        <w:tc>
          <w:tcPr>
            <w:tcW w:w="248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B823722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17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D89DA9C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18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C94628B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19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3956077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20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4A27358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21</w:t>
            </w: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72FE710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22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3C02077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23</w:t>
            </w:r>
          </w:p>
        </w:tc>
        <w:tc>
          <w:tcPr>
            <w:tcW w:w="29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CAA2BED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24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76413DE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25</w:t>
            </w:r>
          </w:p>
        </w:tc>
        <w:tc>
          <w:tcPr>
            <w:tcW w:w="302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55AED4A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26</w:t>
            </w:r>
          </w:p>
        </w:tc>
        <w:tc>
          <w:tcPr>
            <w:tcW w:w="27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C4DE7DA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27</w:t>
            </w: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3C48A56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28</w:t>
            </w:r>
          </w:p>
        </w:tc>
        <w:tc>
          <w:tcPr>
            <w:tcW w:w="24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5FBCD8D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29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809588F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30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9976AF3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0EEAFA3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32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FD4E55E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33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570293A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AEA8D5C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35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33DBC7E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36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274FED8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37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D6192D7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38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34B0AEF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39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0EF61F1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A8D42B4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844B94C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42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F858482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43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0393848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44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E30FFD2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45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8D2D0B6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46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2A9DC384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47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16259ED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48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5208AB4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49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C75D84F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50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FF82788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51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E113983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52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5D83DC4" w14:textId="77777777" w:rsidR="00734479" w:rsidRPr="001562AF" w:rsidRDefault="00734479" w:rsidP="00515EFB">
            <w:pPr>
              <w:ind w:left="-57" w:right="-57"/>
              <w:jc w:val="center"/>
              <w:rPr>
                <w:sz w:val="10"/>
                <w:szCs w:val="10"/>
              </w:rPr>
            </w:pPr>
            <w:r w:rsidRPr="001562AF">
              <w:rPr>
                <w:sz w:val="10"/>
                <w:szCs w:val="10"/>
              </w:rPr>
              <w:t>53</w:t>
            </w:r>
          </w:p>
        </w:tc>
        <w:tc>
          <w:tcPr>
            <w:tcW w:w="1464" w:type="dxa"/>
            <w:vMerge/>
            <w:shd w:val="clear" w:color="auto" w:fill="auto"/>
            <w:vAlign w:val="center"/>
          </w:tcPr>
          <w:p w14:paraId="43C6669D" w14:textId="77777777" w:rsidR="00734479" w:rsidRPr="001562AF" w:rsidRDefault="00734479" w:rsidP="00515EFB">
            <w:pPr>
              <w:ind w:left="-57" w:right="-57"/>
              <w:jc w:val="center"/>
              <w:rPr>
                <w:sz w:val="14"/>
                <w:szCs w:val="14"/>
              </w:rPr>
            </w:pPr>
          </w:p>
        </w:tc>
      </w:tr>
      <w:tr w:rsidR="00392181" w:rsidRPr="001562AF" w14:paraId="40E07671" w14:textId="77777777" w:rsidTr="007818EF">
        <w:tc>
          <w:tcPr>
            <w:tcW w:w="678" w:type="dxa"/>
            <w:shd w:val="clear" w:color="auto" w:fill="auto"/>
            <w:vAlign w:val="center"/>
          </w:tcPr>
          <w:p w14:paraId="26F5E1D8" w14:textId="6092DFFA" w:rsidR="00734479" w:rsidRPr="00AE3FE8" w:rsidRDefault="00734479" w:rsidP="00515EFB">
            <w:pPr>
              <w:ind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1 г.</w:t>
            </w:r>
            <w:r w:rsidR="00AE3F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о.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41E5DA2F" w14:textId="749FC77A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shd w:val="clear" w:color="auto" w:fill="FFFF00"/>
            <w:vAlign w:val="center"/>
          </w:tcPr>
          <w:p w14:paraId="29F01830" w14:textId="6B613BD9" w:rsidR="00734479" w:rsidRPr="00AE3FE8" w:rsidRDefault="002D4C36" w:rsidP="00515EFB">
            <w:pPr>
              <w:ind w:left="-57"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ADCBE7A" w14:textId="0C41D997" w:rsidR="00734479" w:rsidRPr="00AE3FE8" w:rsidRDefault="002D4C36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5" w:type="dxa"/>
            <w:shd w:val="clear" w:color="auto" w:fill="FFFF00"/>
            <w:vAlign w:val="center"/>
          </w:tcPr>
          <w:p w14:paraId="018454BF" w14:textId="55451CBE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14:paraId="4CB3D1C4" w14:textId="576C8947" w:rsidR="00734479" w:rsidRPr="00AE3FE8" w:rsidRDefault="002D4C36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298336C1" w14:textId="79DB43FA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9D8544B" w14:textId="6BCBD031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8" w:type="dxa"/>
            <w:shd w:val="clear" w:color="auto" w:fill="FFFF00"/>
            <w:vAlign w:val="center"/>
          </w:tcPr>
          <w:p w14:paraId="6B269457" w14:textId="04FEEA1B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78" w:type="dxa"/>
            <w:shd w:val="clear" w:color="auto" w:fill="FFFF00"/>
            <w:vAlign w:val="center"/>
          </w:tcPr>
          <w:p w14:paraId="4215B84E" w14:textId="4267BC7D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14:paraId="564C54FD" w14:textId="20B6E778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496540C8" w14:textId="23DABB31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4C730E73" w14:textId="194BFD0D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14:paraId="74FE2ACA" w14:textId="1337A2AF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55BC7F7E" w14:textId="5868C793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3B73E535" w14:textId="46BD2E7D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682CF353" w14:textId="62AD5450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shd w:val="clear" w:color="auto" w:fill="FFFF00"/>
            <w:vAlign w:val="center"/>
          </w:tcPr>
          <w:p w14:paraId="1F7FA586" w14:textId="2E887846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7EFDCE82" w14:textId="447AEEE5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50"/>
            <w:vAlign w:val="center"/>
          </w:tcPr>
          <w:p w14:paraId="69E84058" w14:textId="77777777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14:paraId="0DF95833" w14:textId="3B2B9C63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shd w:val="clear" w:color="auto" w:fill="FFFF00"/>
            <w:vAlign w:val="center"/>
          </w:tcPr>
          <w:p w14:paraId="31B9430B" w14:textId="131B4999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14:paraId="2B4DBE69" w14:textId="18E33EF0" w:rsidR="00734479" w:rsidRPr="00AE3FE8" w:rsidRDefault="002D4C36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08E8B93" w14:textId="39930B4D" w:rsidR="00734479" w:rsidRPr="00AE3FE8" w:rsidRDefault="002D4C3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578D608A" w14:textId="59255E3D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65BD7BAD" w14:textId="315B8D4C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14:paraId="313E8B1E" w14:textId="20485914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" w:type="dxa"/>
            <w:shd w:val="clear" w:color="auto" w:fill="FFFF00"/>
            <w:vAlign w:val="center"/>
          </w:tcPr>
          <w:p w14:paraId="476BCD9F" w14:textId="128E1E26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5" w:type="dxa"/>
            <w:shd w:val="clear" w:color="auto" w:fill="FFFF00"/>
            <w:vAlign w:val="center"/>
          </w:tcPr>
          <w:p w14:paraId="0DBC30CB" w14:textId="71274F06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07A8A208" w14:textId="0C0F945E" w:rsidR="00734479" w:rsidRPr="00AE3FE8" w:rsidRDefault="00A24424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B5CCEEA" w14:textId="4CBB7EF0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627AE82F" w14:textId="50019E25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02A329C" w14:textId="691CCCED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DE454DB" w14:textId="10EE97FC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B98024B" w14:textId="2C496A00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19CBB94" w14:textId="17745878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4D50FC8" w14:textId="6572BE98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CCB3E88" w14:textId="7E06C699" w:rsidR="00734479" w:rsidRPr="00AE3FE8" w:rsidRDefault="00A24424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C2A96D5" w14:textId="64FDE5AC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0000"/>
            <w:vAlign w:val="center"/>
          </w:tcPr>
          <w:p w14:paraId="38E968C2" w14:textId="7B60EEB1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14:paraId="6D64AC39" w14:textId="50B1FC21" w:rsidR="00734479" w:rsidRPr="00AE3FE8" w:rsidRDefault="00A24424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6" w:type="dxa"/>
            <w:shd w:val="clear" w:color="auto" w:fill="00B0F0"/>
            <w:vAlign w:val="center"/>
          </w:tcPr>
          <w:p w14:paraId="4A2FE71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2AC0416E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2C9AF307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4F6A13C2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3384C68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7C01237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E87892A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0A61182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5DFA8EC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04541DC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2BFC8AA3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25F507B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6D9F3A2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1087B2BB" w14:textId="7C43184F" w:rsidR="00734479" w:rsidRPr="001562AF" w:rsidRDefault="00D0330B" w:rsidP="00AE3FE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74/</w:t>
            </w:r>
            <w:r w:rsidR="00AE3FE8">
              <w:rPr>
                <w:sz w:val="16"/>
                <w:szCs w:val="16"/>
              </w:rPr>
              <w:t>39</w:t>
            </w:r>
          </w:p>
        </w:tc>
      </w:tr>
      <w:tr w:rsidR="00392181" w:rsidRPr="001562AF" w14:paraId="4123ACFF" w14:textId="77777777" w:rsidTr="007818EF">
        <w:tc>
          <w:tcPr>
            <w:tcW w:w="678" w:type="dxa"/>
            <w:shd w:val="clear" w:color="auto" w:fill="auto"/>
            <w:vAlign w:val="center"/>
          </w:tcPr>
          <w:p w14:paraId="7E2CA3F7" w14:textId="7DA7615E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2 г.</w:t>
            </w:r>
            <w:r w:rsidR="00AE3F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о.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119B2F8C" w14:textId="0ECB66C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14:paraId="097BC83B" w14:textId="2C33BDE9" w:rsidR="00734479" w:rsidRPr="00AE3FE8" w:rsidRDefault="00690509" w:rsidP="00515EFB">
            <w:pPr>
              <w:ind w:left="-57"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CBD4603" w14:textId="58095BA6" w:rsidR="00734479" w:rsidRPr="00AE3FE8" w:rsidRDefault="00690509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5" w:type="dxa"/>
            <w:shd w:val="clear" w:color="auto" w:fill="FFFF00"/>
            <w:vAlign w:val="center"/>
          </w:tcPr>
          <w:p w14:paraId="3433E557" w14:textId="7A0DDE7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14:paraId="45F20502" w14:textId="6F19CD74" w:rsidR="00734479" w:rsidRPr="00AE3FE8" w:rsidRDefault="00D83BA2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70B705B9" w14:textId="4BEBC8AF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38638EE8" w14:textId="2F7ED0FE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8" w:type="dxa"/>
            <w:shd w:val="clear" w:color="auto" w:fill="FFFF00"/>
            <w:vAlign w:val="center"/>
          </w:tcPr>
          <w:p w14:paraId="5E6E2821" w14:textId="6C49EF11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78" w:type="dxa"/>
            <w:shd w:val="clear" w:color="auto" w:fill="FFFF00"/>
            <w:vAlign w:val="center"/>
          </w:tcPr>
          <w:p w14:paraId="43066FA0" w14:textId="6B654081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14:paraId="68F52DB5" w14:textId="26689345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20E757C4" w14:textId="14E68208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61EB9F7" w14:textId="6A1716B7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14:paraId="43D128AC" w14:textId="193F035C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4A12368F" w14:textId="2170A61B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37C3F141" w14:textId="79A130CC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730B1444" w14:textId="37D9FDE4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shd w:val="clear" w:color="auto" w:fill="FFFF00"/>
            <w:vAlign w:val="center"/>
          </w:tcPr>
          <w:p w14:paraId="0B1563C0" w14:textId="40EDF05D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4EA077B8" w14:textId="032B0624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50"/>
            <w:vAlign w:val="center"/>
          </w:tcPr>
          <w:p w14:paraId="7D1DA5CE" w14:textId="77777777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14:paraId="756ED97A" w14:textId="24974B34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shd w:val="clear" w:color="auto" w:fill="FFFF00"/>
            <w:vAlign w:val="center"/>
          </w:tcPr>
          <w:p w14:paraId="389A1116" w14:textId="5B2CBF3E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14:paraId="098E44E6" w14:textId="5EB18497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31F5DF1B" w14:textId="5B38713E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407CE773" w14:textId="1F5D2FF1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12C7FC0C" w14:textId="5504F0EA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14:paraId="1D1D26F6" w14:textId="399B1BF9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FF00"/>
            <w:vAlign w:val="center"/>
          </w:tcPr>
          <w:p w14:paraId="026C739A" w14:textId="0E8CE691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5" w:type="dxa"/>
            <w:shd w:val="clear" w:color="auto" w:fill="FFFF00"/>
            <w:vAlign w:val="center"/>
          </w:tcPr>
          <w:p w14:paraId="159B9252" w14:textId="4E760A9D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0C491030" w14:textId="2181FCE2" w:rsidR="00734479" w:rsidRPr="00AE3FE8" w:rsidRDefault="00D83BA2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9FEB4FC" w14:textId="12CF2765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6B72268C" w14:textId="3027177F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53DC47E" w14:textId="66BD39C0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DA7E485" w14:textId="045D7A0F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CF6BED9" w14:textId="112035DE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104607A" w14:textId="1BBF43C4" w:rsidR="00734479" w:rsidRPr="00AE3FE8" w:rsidRDefault="00D83BA2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FF5F365" w14:textId="75F2A81C" w:rsidR="00734479" w:rsidRPr="00AE3FE8" w:rsidRDefault="00D0330B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49876A0B" w14:textId="792828D6" w:rsidR="00734479" w:rsidRPr="00AE3FE8" w:rsidRDefault="00D0330B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AFC07AD" w14:textId="14B3A4E3" w:rsidR="00734479" w:rsidRPr="00AE3FE8" w:rsidRDefault="00D0330B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0000"/>
            <w:vAlign w:val="center"/>
          </w:tcPr>
          <w:p w14:paraId="61BF7653" w14:textId="4AC957C7" w:rsidR="00734479" w:rsidRPr="00AE3FE8" w:rsidRDefault="00D0330B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14:paraId="092B3F5F" w14:textId="26E64E7B" w:rsidR="00734479" w:rsidRPr="00AE3FE8" w:rsidRDefault="00D0330B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 xml:space="preserve">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6" w:type="dxa"/>
            <w:shd w:val="clear" w:color="auto" w:fill="00B0F0"/>
            <w:vAlign w:val="center"/>
          </w:tcPr>
          <w:p w14:paraId="5B2AE498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790873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E9F32D4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5C6DA23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4F40DF6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1C8803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3EC9754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6762BF5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2E8149EB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30FD9636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B78674B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251F5B46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3EFD5AA8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188BAAC9" w14:textId="0F313414" w:rsidR="00734479" w:rsidRPr="001562AF" w:rsidRDefault="00781C9B" w:rsidP="00AE3FE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="00AE3FE8">
              <w:rPr>
                <w:sz w:val="16"/>
                <w:szCs w:val="16"/>
              </w:rPr>
              <w:t>/39</w:t>
            </w:r>
          </w:p>
        </w:tc>
      </w:tr>
      <w:tr w:rsidR="00392181" w:rsidRPr="001562AF" w14:paraId="3D179B70" w14:textId="77777777" w:rsidTr="007818EF">
        <w:tc>
          <w:tcPr>
            <w:tcW w:w="678" w:type="dxa"/>
            <w:shd w:val="clear" w:color="auto" w:fill="auto"/>
            <w:vAlign w:val="center"/>
          </w:tcPr>
          <w:p w14:paraId="10B09386" w14:textId="10584BA8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3 г</w:t>
            </w:r>
            <w:r w:rsidR="00162665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о.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611829D5" w14:textId="4DD3B28D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14:paraId="7709CC62" w14:textId="4D75B04D" w:rsidR="00734479" w:rsidRPr="00AE3FE8" w:rsidRDefault="00814EC6" w:rsidP="00515EFB">
            <w:pPr>
              <w:ind w:left="-57"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4DF2BD0B" w14:textId="36F95516" w:rsidR="00734479" w:rsidRPr="00AE3FE8" w:rsidRDefault="00814EC6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5" w:type="dxa"/>
            <w:shd w:val="clear" w:color="auto" w:fill="FFFF00"/>
            <w:vAlign w:val="center"/>
          </w:tcPr>
          <w:p w14:paraId="744B2922" w14:textId="1642020A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14:paraId="0275EAE7" w14:textId="7D54F353" w:rsidR="00734479" w:rsidRPr="00AE3FE8" w:rsidRDefault="00814EC6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00C1429D" w14:textId="3F07B21C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1253856" w14:textId="2548B8DC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8" w:type="dxa"/>
            <w:shd w:val="clear" w:color="auto" w:fill="FFFF00"/>
            <w:vAlign w:val="center"/>
          </w:tcPr>
          <w:p w14:paraId="5BEF07A9" w14:textId="71E89DD8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78" w:type="dxa"/>
            <w:shd w:val="clear" w:color="auto" w:fill="FFFF00"/>
            <w:vAlign w:val="center"/>
          </w:tcPr>
          <w:p w14:paraId="7C05D5F5" w14:textId="03FC6414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14:paraId="06EE1C2E" w14:textId="04980971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77BBD412" w14:textId="57AEF40A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BC39BB0" w14:textId="6DD5021D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14:paraId="1A38B789" w14:textId="1FBF149D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0CE5BB58" w14:textId="00868B1A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6450D7C3" w14:textId="44932389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0C7247E8" w14:textId="5BC7165C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shd w:val="clear" w:color="auto" w:fill="FFFF00"/>
            <w:vAlign w:val="center"/>
          </w:tcPr>
          <w:p w14:paraId="173D509F" w14:textId="7FB1B9AF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264AA63A" w14:textId="602D6EDA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50"/>
            <w:vAlign w:val="center"/>
          </w:tcPr>
          <w:p w14:paraId="18D7B6F8" w14:textId="77777777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14:paraId="26930EE7" w14:textId="4A0279D6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shd w:val="clear" w:color="auto" w:fill="FFFF00"/>
            <w:vAlign w:val="center"/>
          </w:tcPr>
          <w:p w14:paraId="72AF8058" w14:textId="5C08DC02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14:paraId="51DB944C" w14:textId="5AED2DB0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FD509D6" w14:textId="57FEA788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5AE75BF7" w14:textId="5F6DEA24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78BFEB11" w14:textId="16BC49D6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14:paraId="75A9F14B" w14:textId="506959A7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FF00"/>
            <w:vAlign w:val="center"/>
          </w:tcPr>
          <w:p w14:paraId="139ACFD9" w14:textId="74A13D5F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5" w:type="dxa"/>
            <w:shd w:val="clear" w:color="auto" w:fill="FFFF00"/>
            <w:vAlign w:val="center"/>
          </w:tcPr>
          <w:p w14:paraId="35246637" w14:textId="68BC6051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5072102A" w14:textId="1DC7F88B" w:rsidR="00734479" w:rsidRPr="00AE3FE8" w:rsidRDefault="00814EC6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42E30056" w14:textId="1B969C4E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1990BE5C" w14:textId="7BF70B76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0E37E1A" w14:textId="4F7FB7BC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2698B82" w14:textId="71B88986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619A874" w14:textId="4F80DEE7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1606D1D" w14:textId="1DF41C43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B46DEDA" w14:textId="38ECEFBC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8E051EC" w14:textId="74B5DE61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0B3A6FA" w14:textId="00211C57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0000"/>
            <w:vAlign w:val="center"/>
          </w:tcPr>
          <w:p w14:paraId="071968F1" w14:textId="1148D4B4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14:paraId="74DB87CB" w14:textId="403FA060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24F55C77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3E8F7B3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4B73904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2B71DBC4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4A08B2F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4AC76402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E54813C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AEEB2D6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624FA5F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249FCAA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212D55A9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33BFFB2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0FCD3E90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4FE5C732" w14:textId="1EB86B6F" w:rsidR="00734479" w:rsidRPr="001562AF" w:rsidRDefault="00AE3FE8" w:rsidP="00AE3FE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76/39</w:t>
            </w:r>
          </w:p>
        </w:tc>
      </w:tr>
      <w:tr w:rsidR="00392181" w:rsidRPr="001562AF" w14:paraId="77C1C533" w14:textId="77777777" w:rsidTr="007818EF">
        <w:tc>
          <w:tcPr>
            <w:tcW w:w="678" w:type="dxa"/>
            <w:shd w:val="clear" w:color="auto" w:fill="auto"/>
            <w:vAlign w:val="center"/>
          </w:tcPr>
          <w:p w14:paraId="4DB2DC19" w14:textId="70BF9B65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4 г</w:t>
            </w:r>
            <w:r w:rsidR="00AE3FE8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о.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61B27EB3" w14:textId="3963DE55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14:paraId="17B38E25" w14:textId="47553526" w:rsidR="00734479" w:rsidRPr="00AE3FE8" w:rsidRDefault="00814EC6" w:rsidP="00515EFB">
            <w:pPr>
              <w:ind w:left="-57"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E60D13E" w14:textId="30D386B7" w:rsidR="00734479" w:rsidRPr="00AE3FE8" w:rsidRDefault="00814EC6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5" w:type="dxa"/>
            <w:shd w:val="clear" w:color="auto" w:fill="FFFF00"/>
            <w:vAlign w:val="center"/>
          </w:tcPr>
          <w:p w14:paraId="43483361" w14:textId="3DE3F0A6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14:paraId="43E7F3BE" w14:textId="6C93E5CC" w:rsidR="00734479" w:rsidRPr="00AE3FE8" w:rsidRDefault="00814EC6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347EA241" w14:textId="7D328A8F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9237678" w14:textId="16FA99F8" w:rsidR="00734479" w:rsidRPr="00AE3FE8" w:rsidRDefault="00814EC6" w:rsidP="00814EC6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8" w:type="dxa"/>
            <w:shd w:val="clear" w:color="auto" w:fill="FFFF00"/>
            <w:vAlign w:val="center"/>
          </w:tcPr>
          <w:p w14:paraId="6084D825" w14:textId="26F1890D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78" w:type="dxa"/>
            <w:shd w:val="clear" w:color="auto" w:fill="FFFF00"/>
            <w:vAlign w:val="center"/>
          </w:tcPr>
          <w:p w14:paraId="6364FBB3" w14:textId="1B2375EA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14:paraId="3418F053" w14:textId="3A6F62B5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3BC86204" w14:textId="5E2A8548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1650055" w14:textId="2047F898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14:paraId="6ACA7E4A" w14:textId="0418A61B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755BCCAC" w14:textId="40A906D7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5DC7E2FC" w14:textId="2F784651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585BCB2A" w14:textId="342E4D98" w:rsidR="00734479" w:rsidRPr="00AE3FE8" w:rsidRDefault="00814EC6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shd w:val="clear" w:color="auto" w:fill="FFFF00"/>
            <w:vAlign w:val="center"/>
          </w:tcPr>
          <w:p w14:paraId="548E007E" w14:textId="653A4FCD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66B5D3BD" w14:textId="0914652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50"/>
            <w:vAlign w:val="center"/>
          </w:tcPr>
          <w:p w14:paraId="6888DE10" w14:textId="77777777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14:paraId="65BBF4EF" w14:textId="6E7988C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shd w:val="clear" w:color="auto" w:fill="FFFF00"/>
            <w:vAlign w:val="center"/>
          </w:tcPr>
          <w:p w14:paraId="76B06EF4" w14:textId="4780D438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14:paraId="699D89B0" w14:textId="345A3C7D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BB8194D" w14:textId="04CF6094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40AF7C2F" w14:textId="22B8C71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273BEF6B" w14:textId="25BA6F1C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14:paraId="415C9544" w14:textId="7C45500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FF00"/>
            <w:vAlign w:val="center"/>
          </w:tcPr>
          <w:p w14:paraId="17D730CA" w14:textId="0A1BE1A1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5" w:type="dxa"/>
            <w:shd w:val="clear" w:color="auto" w:fill="FFFF00"/>
            <w:vAlign w:val="center"/>
          </w:tcPr>
          <w:p w14:paraId="35777C1E" w14:textId="6AABA33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43E1505B" w14:textId="55A285D9" w:rsidR="00734479" w:rsidRPr="00AE3FE8" w:rsidRDefault="00690509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35D49B82" w14:textId="56F5A721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385EAC02" w14:textId="291979E7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2F9A424" w14:textId="51664F62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E1AC3A1" w14:textId="5D0052D8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43CFED6D" w14:textId="7077060D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AD444B1" w14:textId="21301BE8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C5C08D3" w14:textId="4DAB5E6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1CB6E47" w14:textId="4252A948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4527BA7" w14:textId="78350AA4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0000"/>
            <w:vAlign w:val="center"/>
          </w:tcPr>
          <w:p w14:paraId="6B5E71AF" w14:textId="25E62D77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14:paraId="213C335F" w14:textId="63F860AF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D8B9376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EA4E87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775F0F8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32AA4398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48EFEE77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379C39A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F5D71A5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3EDDB1F0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5A002CB6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3C02ADE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E395DF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49D5B17B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260687B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63921F25" w14:textId="54FBA8B6" w:rsidR="00734479" w:rsidRPr="001562AF" w:rsidRDefault="00AE3FE8" w:rsidP="00AE3FE8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76/39</w:t>
            </w:r>
          </w:p>
        </w:tc>
      </w:tr>
      <w:tr w:rsidR="00392181" w:rsidRPr="001562AF" w14:paraId="56B3C97F" w14:textId="77777777" w:rsidTr="007818EF">
        <w:tc>
          <w:tcPr>
            <w:tcW w:w="678" w:type="dxa"/>
            <w:shd w:val="clear" w:color="auto" w:fill="auto"/>
            <w:vAlign w:val="center"/>
          </w:tcPr>
          <w:p w14:paraId="5FB731E8" w14:textId="01B97412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5 г.</w:t>
            </w:r>
            <w:r w:rsidR="00AE3F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о.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12027F34" w14:textId="44F9850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14:paraId="04D6B347" w14:textId="3371C200" w:rsidR="00734479" w:rsidRPr="00AE3FE8" w:rsidRDefault="00690509" w:rsidP="00515EFB">
            <w:pPr>
              <w:ind w:left="-57"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3BA865E9" w14:textId="2E2C4D06" w:rsidR="00734479" w:rsidRPr="00AE3FE8" w:rsidRDefault="00690509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5" w:type="dxa"/>
            <w:shd w:val="clear" w:color="auto" w:fill="FFFF00"/>
            <w:vAlign w:val="center"/>
          </w:tcPr>
          <w:p w14:paraId="465A818C" w14:textId="74939C8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14:paraId="1928B2E6" w14:textId="5DE977A1" w:rsidR="00734479" w:rsidRPr="00AE3FE8" w:rsidRDefault="00690509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4963EFA1" w14:textId="609F547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9ECD7AC" w14:textId="5B79736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8" w:type="dxa"/>
            <w:shd w:val="clear" w:color="auto" w:fill="FFFF00"/>
            <w:vAlign w:val="center"/>
          </w:tcPr>
          <w:p w14:paraId="2E1A8F58" w14:textId="5D4C8257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78" w:type="dxa"/>
            <w:shd w:val="clear" w:color="auto" w:fill="FFFF00"/>
            <w:vAlign w:val="center"/>
          </w:tcPr>
          <w:p w14:paraId="4BF9DCBD" w14:textId="5B313A97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14:paraId="4B961A39" w14:textId="0AA19DC8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5878D532" w14:textId="752EBCD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E97CCDC" w14:textId="1D0FBDB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14:paraId="109AEAC4" w14:textId="7FED7961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222D28B0" w14:textId="54567A0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397EA65A" w14:textId="1493EE5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4AC0B04C" w14:textId="0A2BD90D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shd w:val="clear" w:color="auto" w:fill="FFFF00"/>
            <w:vAlign w:val="center"/>
          </w:tcPr>
          <w:p w14:paraId="5D383923" w14:textId="4F327FD8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50F4D246" w14:textId="5F5F5D2E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50"/>
            <w:vAlign w:val="center"/>
          </w:tcPr>
          <w:p w14:paraId="5B33AA1C" w14:textId="77777777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14:paraId="6811D67A" w14:textId="6886942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shd w:val="clear" w:color="auto" w:fill="FFFF00"/>
            <w:vAlign w:val="center"/>
          </w:tcPr>
          <w:p w14:paraId="0F5DEC27" w14:textId="0DEDE82C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14:paraId="213941E0" w14:textId="7AF0913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CA10093" w14:textId="79FFAB6A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379FC4D8" w14:textId="606009CD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074F6A37" w14:textId="5F64E6E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14:paraId="0CAA67FF" w14:textId="3CFACED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FF00"/>
            <w:vAlign w:val="center"/>
          </w:tcPr>
          <w:p w14:paraId="006454F8" w14:textId="7CDDB3F1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5" w:type="dxa"/>
            <w:shd w:val="clear" w:color="auto" w:fill="FFFF00"/>
            <w:vAlign w:val="center"/>
          </w:tcPr>
          <w:p w14:paraId="241C4B78" w14:textId="604D1A5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6C87F5DC" w14:textId="08F843C4" w:rsidR="00734479" w:rsidRPr="00AE3FE8" w:rsidRDefault="00690509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36EFFB26" w14:textId="374C669C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2F82AEF5" w14:textId="09092F30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437EB1CA" w14:textId="406406F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E77627B" w14:textId="586C63A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509E930" w14:textId="5139199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843D4D8" w14:textId="1698DBEE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D49266D" w14:textId="0139F3E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A541A22" w14:textId="274ED8D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77B71FB" w14:textId="16E13D2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0000"/>
            <w:vAlign w:val="center"/>
          </w:tcPr>
          <w:p w14:paraId="25D065C1" w14:textId="59F38AA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14:paraId="46DC6019" w14:textId="4AA2034C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F5F87C3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EE7EDCC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29AA087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010D005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AD38E6E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10C0DF6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68074B3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909EB2B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2C8F98EE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BEAA0CE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327B71C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5A87074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59EF16B0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44464437" w14:textId="17768D1E" w:rsidR="00734479" w:rsidRPr="001562AF" w:rsidRDefault="00AE3FE8" w:rsidP="00AE3FE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76/39</w:t>
            </w:r>
          </w:p>
        </w:tc>
      </w:tr>
      <w:tr w:rsidR="00392181" w:rsidRPr="001562AF" w14:paraId="03F0B17E" w14:textId="77777777" w:rsidTr="007818EF">
        <w:tc>
          <w:tcPr>
            <w:tcW w:w="678" w:type="dxa"/>
            <w:shd w:val="clear" w:color="auto" w:fill="auto"/>
            <w:vAlign w:val="center"/>
          </w:tcPr>
          <w:p w14:paraId="4A45ECF8" w14:textId="21D138CF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6 г.</w:t>
            </w:r>
            <w:r w:rsidR="001626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о.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77A0CC25" w14:textId="717B5BA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14:paraId="6EC4906A" w14:textId="2478A13D" w:rsidR="00734479" w:rsidRPr="00AE3FE8" w:rsidRDefault="00690509" w:rsidP="00515EFB">
            <w:pPr>
              <w:ind w:left="-57"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5E51EC8" w14:textId="42CE6D36" w:rsidR="00734479" w:rsidRPr="00AE3FE8" w:rsidRDefault="00690509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5" w:type="dxa"/>
            <w:shd w:val="clear" w:color="auto" w:fill="FFFF00"/>
            <w:vAlign w:val="center"/>
          </w:tcPr>
          <w:p w14:paraId="41DAA444" w14:textId="0440987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14:paraId="7BDC94B9" w14:textId="5AC8EDCD" w:rsidR="00734479" w:rsidRPr="00AE3FE8" w:rsidRDefault="00690509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58427D1C" w14:textId="6957BD4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9C6776A" w14:textId="6605CEB2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8" w:type="dxa"/>
            <w:shd w:val="clear" w:color="auto" w:fill="FFFF00"/>
            <w:vAlign w:val="center"/>
          </w:tcPr>
          <w:p w14:paraId="1DDFC1A0" w14:textId="07D7647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78" w:type="dxa"/>
            <w:shd w:val="clear" w:color="auto" w:fill="FFFF00"/>
            <w:vAlign w:val="center"/>
          </w:tcPr>
          <w:p w14:paraId="2C13DFBB" w14:textId="6D3544D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14:paraId="117AE327" w14:textId="2F9E4392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3268F6F5" w14:textId="659307B0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FD6D9C9" w14:textId="549AC7F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14:paraId="706DEA7B" w14:textId="50F77267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43C95144" w14:textId="3FECC16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1D3F7CCA" w14:textId="78C50434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27A3181E" w14:textId="393F3308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shd w:val="clear" w:color="auto" w:fill="FFFF00"/>
            <w:vAlign w:val="center"/>
          </w:tcPr>
          <w:p w14:paraId="36E0FC5C" w14:textId="4895825D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703E1782" w14:textId="2AB6F610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50"/>
            <w:vAlign w:val="center"/>
          </w:tcPr>
          <w:p w14:paraId="1918B803" w14:textId="77777777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14:paraId="64580036" w14:textId="480A9A34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shd w:val="clear" w:color="auto" w:fill="FFFF00"/>
            <w:vAlign w:val="center"/>
          </w:tcPr>
          <w:p w14:paraId="1F0D0F81" w14:textId="59CAA74A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14:paraId="53189351" w14:textId="4E80990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0D860E4" w14:textId="367B5E8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3809FC32" w14:textId="35E68211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721CDD42" w14:textId="671886E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14:paraId="586117AC" w14:textId="32FC967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FF00"/>
            <w:vAlign w:val="center"/>
          </w:tcPr>
          <w:p w14:paraId="1FD61480" w14:textId="1F2492A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5" w:type="dxa"/>
            <w:shd w:val="clear" w:color="auto" w:fill="FFFF00"/>
            <w:vAlign w:val="center"/>
          </w:tcPr>
          <w:p w14:paraId="72DD455E" w14:textId="591A87C0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2DBB234E" w14:textId="69D6B959" w:rsidR="00734479" w:rsidRPr="00AE3FE8" w:rsidRDefault="00690509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F46406C" w14:textId="6D917B0C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45226E50" w14:textId="012A74E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4EECF4C" w14:textId="54D340A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8938773" w14:textId="4763D06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EC035BE" w14:textId="5B3F229C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EDABA9A" w14:textId="201FAC0A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8357419" w14:textId="7A17CEA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5B3A7DD" w14:textId="7E5FC06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83BBFBF" w14:textId="3A64D9E7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0000"/>
            <w:vAlign w:val="center"/>
          </w:tcPr>
          <w:p w14:paraId="5737E2E5" w14:textId="4A084C7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14:paraId="1608433C" w14:textId="44655FC3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60818AE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FA7BAC8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30B54FE4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36C6B160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F8F77A7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3DEE4252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87318FB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292432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7028080F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4ACA2B3F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48E9FD35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3A3B49E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4A54ED7C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372790F4" w14:textId="6EAE0359" w:rsidR="00734479" w:rsidRPr="001562AF" w:rsidRDefault="00AE3FE8" w:rsidP="00AE3FE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76/39</w:t>
            </w:r>
          </w:p>
        </w:tc>
      </w:tr>
      <w:tr w:rsidR="00392181" w:rsidRPr="001562AF" w14:paraId="074EBC51" w14:textId="77777777" w:rsidTr="007818EF">
        <w:tc>
          <w:tcPr>
            <w:tcW w:w="678" w:type="dxa"/>
            <w:shd w:val="clear" w:color="auto" w:fill="auto"/>
            <w:vAlign w:val="center"/>
          </w:tcPr>
          <w:p w14:paraId="43D5E1E0" w14:textId="727D2162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7 г.</w:t>
            </w:r>
            <w:r w:rsidR="001626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E3FE8">
              <w:rPr>
                <w:rFonts w:ascii="Times New Roman" w:hAnsi="Times New Roman" w:cs="Times New Roman"/>
                <w:sz w:val="18"/>
                <w:szCs w:val="18"/>
              </w:rPr>
              <w:t>о.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7F472391" w14:textId="6CA863A1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7" w:type="dxa"/>
            <w:shd w:val="clear" w:color="auto" w:fill="FFFF00"/>
            <w:vAlign w:val="center"/>
          </w:tcPr>
          <w:p w14:paraId="672C5FAB" w14:textId="13030A95" w:rsidR="00734479" w:rsidRPr="00AE3FE8" w:rsidRDefault="00690509" w:rsidP="00515EFB">
            <w:pPr>
              <w:ind w:left="-57"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C5F15D6" w14:textId="76B9A99A" w:rsidR="00734479" w:rsidRPr="00AE3FE8" w:rsidRDefault="00690509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5" w:type="dxa"/>
            <w:shd w:val="clear" w:color="auto" w:fill="FFFF00"/>
            <w:vAlign w:val="center"/>
          </w:tcPr>
          <w:p w14:paraId="56D5901A" w14:textId="4BAC70F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gridSpan w:val="2"/>
            <w:shd w:val="clear" w:color="auto" w:fill="FFFF00"/>
            <w:vAlign w:val="center"/>
          </w:tcPr>
          <w:p w14:paraId="5A061BB9" w14:textId="317726B9" w:rsidR="00734479" w:rsidRPr="00AE3FE8" w:rsidRDefault="00690509" w:rsidP="00515EFB">
            <w:pPr>
              <w:ind w:right="-5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37625FB9" w14:textId="4315635E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3FF1C0A" w14:textId="2691F70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8" w:type="dxa"/>
            <w:shd w:val="clear" w:color="auto" w:fill="FFFF00"/>
            <w:vAlign w:val="center"/>
          </w:tcPr>
          <w:p w14:paraId="7CE391AF" w14:textId="48BE6DE8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78" w:type="dxa"/>
            <w:shd w:val="clear" w:color="auto" w:fill="FFFF00"/>
            <w:vAlign w:val="center"/>
          </w:tcPr>
          <w:p w14:paraId="4158CF8D" w14:textId="4C8B371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shd w:val="clear" w:color="auto" w:fill="FFFF00"/>
            <w:vAlign w:val="center"/>
          </w:tcPr>
          <w:p w14:paraId="071F1A22" w14:textId="13CE71F0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4F3A4FE2" w14:textId="71F5B736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0B178086" w14:textId="7A828734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8" w:type="dxa"/>
            <w:gridSpan w:val="2"/>
            <w:shd w:val="clear" w:color="auto" w:fill="FFFF00"/>
            <w:vAlign w:val="center"/>
          </w:tcPr>
          <w:p w14:paraId="1FAA4BFB" w14:textId="7C89C801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6331919B" w14:textId="4CCAC0C7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7FABD4B3" w14:textId="19527A3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7E0BDEB8" w14:textId="0C278DB7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48" w:type="dxa"/>
            <w:shd w:val="clear" w:color="auto" w:fill="FFFF00"/>
            <w:vAlign w:val="center"/>
          </w:tcPr>
          <w:p w14:paraId="286C3740" w14:textId="6474510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5A905635" w14:textId="5D54CE62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00B050"/>
            <w:vAlign w:val="center"/>
          </w:tcPr>
          <w:p w14:paraId="6E4825CA" w14:textId="77777777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00"/>
            <w:vAlign w:val="center"/>
          </w:tcPr>
          <w:p w14:paraId="60DE9DDB" w14:textId="197E6DD4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shd w:val="clear" w:color="auto" w:fill="FFFF00"/>
            <w:vAlign w:val="center"/>
          </w:tcPr>
          <w:p w14:paraId="575AD4EA" w14:textId="22482AE5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gridSpan w:val="2"/>
            <w:shd w:val="clear" w:color="auto" w:fill="FFFF00"/>
            <w:vAlign w:val="center"/>
          </w:tcPr>
          <w:p w14:paraId="52A70699" w14:textId="45A2549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6CB50381" w14:textId="7F9487BC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2" w:type="dxa"/>
            <w:shd w:val="clear" w:color="auto" w:fill="FFFF00"/>
            <w:vAlign w:val="center"/>
          </w:tcPr>
          <w:p w14:paraId="77546997" w14:textId="002837CE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4" w:type="dxa"/>
            <w:shd w:val="clear" w:color="auto" w:fill="FFFF00"/>
            <w:vAlign w:val="center"/>
          </w:tcPr>
          <w:p w14:paraId="7C63BE43" w14:textId="21F17AB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2" w:type="dxa"/>
            <w:gridSpan w:val="2"/>
            <w:shd w:val="clear" w:color="auto" w:fill="FFFF00"/>
            <w:vAlign w:val="center"/>
          </w:tcPr>
          <w:p w14:paraId="19870CA6" w14:textId="47FE27C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FF00"/>
            <w:vAlign w:val="center"/>
          </w:tcPr>
          <w:p w14:paraId="6CFCFCF7" w14:textId="7C4A0A2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5" w:type="dxa"/>
            <w:shd w:val="clear" w:color="auto" w:fill="FFFF00"/>
            <w:vAlign w:val="center"/>
          </w:tcPr>
          <w:p w14:paraId="40818691" w14:textId="3F75B30C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5" w:type="dxa"/>
            <w:shd w:val="clear" w:color="auto" w:fill="FFFF00"/>
            <w:vAlign w:val="center"/>
          </w:tcPr>
          <w:p w14:paraId="441445D0" w14:textId="2162A482" w:rsidR="00734479" w:rsidRPr="00AE3FE8" w:rsidRDefault="00690509" w:rsidP="00515EFB">
            <w:pPr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58C70DEF" w14:textId="604DDE3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FF00"/>
            <w:vAlign w:val="center"/>
          </w:tcPr>
          <w:p w14:paraId="676E6DB4" w14:textId="2652359A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1273711A" w14:textId="3ADF1E1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1C6BCB2" w14:textId="1C91A389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041F917" w14:textId="1A3B7013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2DFDCE15" w14:textId="7547504E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CD7D6AA" w14:textId="4BE0C482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7F532C31" w14:textId="08DF98F4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FF00"/>
            <w:vAlign w:val="center"/>
          </w:tcPr>
          <w:p w14:paraId="34D35E7E" w14:textId="04FB876F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0000"/>
            <w:vAlign w:val="center"/>
          </w:tcPr>
          <w:p w14:paraId="2BDCEA02" w14:textId="4087690B" w:rsidR="00734479" w:rsidRPr="00AE3FE8" w:rsidRDefault="0069050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3F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shd w:val="clear" w:color="auto" w:fill="FF0000"/>
            <w:vAlign w:val="center"/>
          </w:tcPr>
          <w:p w14:paraId="550A0739" w14:textId="68B636CD" w:rsidR="00734479" w:rsidRPr="00AE3FE8" w:rsidRDefault="00734479" w:rsidP="00515EFB">
            <w:pPr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7CC3EDE5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38A6261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EECE433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10FB64E0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1759B208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70F8969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A177D4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522ECBFD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68547AA8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0BF25F64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6C42496E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shd w:val="clear" w:color="auto" w:fill="00B0F0"/>
            <w:vAlign w:val="center"/>
          </w:tcPr>
          <w:p w14:paraId="4607F374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236" w:type="dxa"/>
            <w:gridSpan w:val="2"/>
            <w:shd w:val="clear" w:color="auto" w:fill="00B0F0"/>
            <w:vAlign w:val="center"/>
          </w:tcPr>
          <w:p w14:paraId="3A137199" w14:textId="77777777" w:rsidR="00734479" w:rsidRPr="001562AF" w:rsidRDefault="00734479" w:rsidP="00515EFB">
            <w:pPr>
              <w:ind w:left="-57" w:right="-57"/>
              <w:jc w:val="center"/>
              <w:rPr>
                <w:sz w:val="16"/>
                <w:szCs w:val="16"/>
                <w:highlight w:val="blue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16F9C6DD" w14:textId="01632D99" w:rsidR="00734479" w:rsidRPr="001562AF" w:rsidRDefault="00AE3FE8" w:rsidP="00AE3FE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76/39</w:t>
            </w:r>
          </w:p>
        </w:tc>
      </w:tr>
    </w:tbl>
    <w:p w14:paraId="729B3375" w14:textId="77777777" w:rsidR="00734479" w:rsidRDefault="00734479" w:rsidP="0073447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"/>
        <w:gridCol w:w="3986"/>
        <w:gridCol w:w="530"/>
        <w:gridCol w:w="5297"/>
      </w:tblGrid>
      <w:tr w:rsidR="00734479" w:rsidRPr="001562AF" w14:paraId="4832FB63" w14:textId="77777777" w:rsidTr="00515EFB">
        <w:tc>
          <w:tcPr>
            <w:tcW w:w="375" w:type="dxa"/>
            <w:tcBorders>
              <w:bottom w:val="single" w:sz="4" w:space="0" w:color="auto"/>
            </w:tcBorders>
            <w:shd w:val="clear" w:color="auto" w:fill="FF0000"/>
          </w:tcPr>
          <w:p w14:paraId="47120D02" w14:textId="77777777" w:rsidR="00734479" w:rsidRPr="001562AF" w:rsidRDefault="00734479" w:rsidP="00515EFB">
            <w:pPr>
              <w:jc w:val="both"/>
            </w:pPr>
          </w:p>
        </w:tc>
        <w:tc>
          <w:tcPr>
            <w:tcW w:w="3986" w:type="dxa"/>
            <w:tcBorders>
              <w:top w:val="nil"/>
              <w:bottom w:val="nil"/>
            </w:tcBorders>
            <w:shd w:val="clear" w:color="auto" w:fill="auto"/>
          </w:tcPr>
          <w:p w14:paraId="1A89E929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</w:rPr>
            </w:pPr>
            <w:r w:rsidRPr="005618C5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FFFF00"/>
          </w:tcPr>
          <w:p w14:paraId="37C27ECB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8714BA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</w:rPr>
            </w:pPr>
            <w:r w:rsidRPr="005618C5">
              <w:rPr>
                <w:rFonts w:ascii="Times New Roman" w:hAnsi="Times New Roman" w:cs="Times New Roman"/>
              </w:rPr>
              <w:t xml:space="preserve">Ведение занятий по расписанию  </w:t>
            </w:r>
          </w:p>
        </w:tc>
      </w:tr>
      <w:tr w:rsidR="00734479" w:rsidRPr="001562AF" w14:paraId="6A3E9CBC" w14:textId="77777777" w:rsidTr="00515EFB">
        <w:tc>
          <w:tcPr>
            <w:tcW w:w="37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E2DA4E" w14:textId="77777777" w:rsidR="00734479" w:rsidRPr="001562AF" w:rsidRDefault="00734479" w:rsidP="00515EF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DDE45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A4C12E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3B976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34479" w:rsidRPr="001562AF" w14:paraId="314BECA1" w14:textId="77777777" w:rsidTr="00515EFB">
        <w:tc>
          <w:tcPr>
            <w:tcW w:w="375" w:type="dxa"/>
            <w:tcBorders>
              <w:bottom w:val="single" w:sz="4" w:space="0" w:color="auto"/>
            </w:tcBorders>
            <w:shd w:val="clear" w:color="auto" w:fill="339966"/>
          </w:tcPr>
          <w:p w14:paraId="7F0FD353" w14:textId="77777777" w:rsidR="00734479" w:rsidRPr="001562AF" w:rsidRDefault="00734479" w:rsidP="00515EFB">
            <w:pPr>
              <w:jc w:val="both"/>
            </w:pPr>
          </w:p>
        </w:tc>
        <w:tc>
          <w:tcPr>
            <w:tcW w:w="3986" w:type="dxa"/>
            <w:tcBorders>
              <w:top w:val="nil"/>
              <w:bottom w:val="nil"/>
            </w:tcBorders>
            <w:shd w:val="clear" w:color="auto" w:fill="auto"/>
          </w:tcPr>
          <w:p w14:paraId="1D2B2119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</w:rPr>
            </w:pPr>
            <w:r w:rsidRPr="005618C5">
              <w:rPr>
                <w:rFonts w:ascii="Times New Roman" w:hAnsi="Times New Roman" w:cs="Times New Roman"/>
              </w:rPr>
              <w:t>Каникулярный период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FFFFFF"/>
          </w:tcPr>
          <w:p w14:paraId="1AA17EFF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9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91B7FB" w14:textId="77777777" w:rsidR="00734479" w:rsidRPr="005618C5" w:rsidRDefault="00734479" w:rsidP="00515EFB">
            <w:pPr>
              <w:jc w:val="both"/>
              <w:rPr>
                <w:rFonts w:ascii="Times New Roman" w:hAnsi="Times New Roman" w:cs="Times New Roman"/>
              </w:rPr>
            </w:pPr>
            <w:r w:rsidRPr="005618C5">
              <w:rPr>
                <w:rFonts w:ascii="Times New Roman" w:hAnsi="Times New Roman" w:cs="Times New Roman"/>
              </w:rPr>
              <w:t xml:space="preserve">Общая недельная нагрузка </w:t>
            </w:r>
          </w:p>
        </w:tc>
      </w:tr>
      <w:bookmarkEnd w:id="28"/>
    </w:tbl>
    <w:p w14:paraId="11D5C249" w14:textId="77777777" w:rsidR="00734479" w:rsidRPr="00734479" w:rsidRDefault="00734479" w:rsidP="00734479">
      <w:pPr>
        <w:jc w:val="right"/>
      </w:pPr>
    </w:p>
    <w:sectPr w:rsidR="00734479" w:rsidRPr="00734479" w:rsidSect="007344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87A43" w14:textId="77777777" w:rsidR="00325F28" w:rsidRDefault="00325F28" w:rsidP="00BD6C7C">
      <w:r>
        <w:separator/>
      </w:r>
    </w:p>
  </w:endnote>
  <w:endnote w:type="continuationSeparator" w:id="0">
    <w:p w14:paraId="72CA43B7" w14:textId="77777777" w:rsidR="00325F28" w:rsidRDefault="00325F28" w:rsidP="00BD6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7214657"/>
      <w:docPartObj>
        <w:docPartGallery w:val="Page Numbers (Bottom of Page)"/>
        <w:docPartUnique/>
      </w:docPartObj>
    </w:sdtPr>
    <w:sdtEndPr/>
    <w:sdtContent>
      <w:p w14:paraId="05049968" w14:textId="215A5775" w:rsidR="00BD6C7C" w:rsidRPr="00BD6C7C" w:rsidRDefault="00BD6C7C">
        <w:pPr>
          <w:pStyle w:val="ad"/>
          <w:jc w:val="right"/>
        </w:pPr>
        <w:r w:rsidRPr="00BD6C7C">
          <w:fldChar w:fldCharType="begin"/>
        </w:r>
        <w:r w:rsidRPr="00BD6C7C">
          <w:instrText>PAGE   \* MERGEFORMAT</w:instrText>
        </w:r>
        <w:r w:rsidRPr="00BD6C7C">
          <w:fldChar w:fldCharType="separate"/>
        </w:r>
        <w:r w:rsidR="00392181">
          <w:rPr>
            <w:noProof/>
          </w:rPr>
          <w:t>2</w:t>
        </w:r>
        <w:r w:rsidRPr="00BD6C7C">
          <w:fldChar w:fldCharType="end"/>
        </w:r>
      </w:p>
    </w:sdtContent>
  </w:sdt>
  <w:p w14:paraId="68F3C233" w14:textId="77777777" w:rsidR="00BD6C7C" w:rsidRPr="00BD6C7C" w:rsidRDefault="00BD6C7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93A5C" w14:textId="77777777" w:rsidR="00325F28" w:rsidRDefault="00325F28" w:rsidP="00BD6C7C">
      <w:r>
        <w:separator/>
      </w:r>
    </w:p>
  </w:footnote>
  <w:footnote w:type="continuationSeparator" w:id="0">
    <w:p w14:paraId="0552DF58" w14:textId="77777777" w:rsidR="00325F28" w:rsidRDefault="00325F28" w:rsidP="00BD6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  <w:lang w:val="ru-RU"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48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8"/>
        <w:szCs w:val="28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111111"/>
        <w:sz w:val="28"/>
        <w:szCs w:val="28"/>
        <w:lang w:val="ru-RU"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eastAsia="ru-RU"/>
      </w:rPr>
    </w:lvl>
  </w:abstractNum>
  <w:abstractNum w:abstractNumId="2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5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26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27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28">
    <w:nsid w:val="0000001D"/>
    <w:multiLevelType w:val="multi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aps w:val="0"/>
        <w:smallCaps w:val="0"/>
        <w:color w:val="0B0F13"/>
        <w:spacing w:val="0"/>
        <w:sz w:val="28"/>
        <w:szCs w:val="28"/>
        <w:lang w:val="ru-RU" w:eastAsia="ru-RU"/>
      </w:rPr>
    </w:lvl>
  </w:abstractNum>
  <w:abstractNum w:abstractNumId="29">
    <w:nsid w:val="0000001E"/>
    <w:multiLevelType w:val="multi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0">
    <w:nsid w:val="0000001F"/>
    <w:multiLevelType w:val="multilevel"/>
    <w:tmpl w:val="48FEA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  <w:lang w:eastAsia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  <w:lang w:eastAsia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  <w:lang w:eastAsia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  <w:lang w:eastAsia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  <w:lang w:eastAsia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  <w:lang w:eastAsia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  <w:lang w:eastAsia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  <w:lang w:eastAsia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  <w:lang w:eastAsia="ru-RU"/>
      </w:rPr>
    </w:lvl>
  </w:abstractNum>
  <w:abstractNum w:abstractNumId="31">
    <w:nsid w:val="00000020"/>
    <w:multiLevelType w:val="multilevel"/>
    <w:tmpl w:val="00000020"/>
    <w:name w:val="WW8Num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8"/>
        <w:szCs w:val="28"/>
        <w:lang w:val="ru-RU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2">
    <w:nsid w:val="00000024"/>
    <w:multiLevelType w:val="multilevel"/>
    <w:tmpl w:val="00000024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sz w:val="2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b/>
        <w:sz w:val="26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6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sz w:val="28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b/>
        <w:sz w:val="26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6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sz w:val="28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b/>
        <w:sz w:val="26"/>
      </w:rPr>
    </w:lvl>
  </w:abstractNum>
  <w:abstractNum w:abstractNumId="33">
    <w:nsid w:val="040F5D1A"/>
    <w:multiLevelType w:val="hybridMultilevel"/>
    <w:tmpl w:val="DC28A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41C67BF"/>
    <w:multiLevelType w:val="hybridMultilevel"/>
    <w:tmpl w:val="BA7CB8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4295642"/>
    <w:multiLevelType w:val="hybridMultilevel"/>
    <w:tmpl w:val="AEFA3AF4"/>
    <w:lvl w:ilvl="0" w:tplc="A61C0ACC">
      <w:start w:val="4"/>
      <w:numFmt w:val="upperRoman"/>
      <w:lvlText w:val="%1."/>
      <w:lvlJc w:val="left"/>
      <w:pPr>
        <w:ind w:left="2575" w:hanging="720"/>
      </w:pPr>
      <w:rPr>
        <w:rFonts w:ascii="Times New Roman" w:eastAsia="Times New Roman" w:hAnsi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935" w:hanging="360"/>
      </w:pPr>
    </w:lvl>
    <w:lvl w:ilvl="2" w:tplc="0419001B" w:tentative="1">
      <w:start w:val="1"/>
      <w:numFmt w:val="lowerRoman"/>
      <w:lvlText w:val="%3."/>
      <w:lvlJc w:val="right"/>
      <w:pPr>
        <w:ind w:left="3655" w:hanging="180"/>
      </w:pPr>
    </w:lvl>
    <w:lvl w:ilvl="3" w:tplc="0419000F" w:tentative="1">
      <w:start w:val="1"/>
      <w:numFmt w:val="decimal"/>
      <w:lvlText w:val="%4."/>
      <w:lvlJc w:val="left"/>
      <w:pPr>
        <w:ind w:left="4375" w:hanging="360"/>
      </w:pPr>
    </w:lvl>
    <w:lvl w:ilvl="4" w:tplc="04190019" w:tentative="1">
      <w:start w:val="1"/>
      <w:numFmt w:val="lowerLetter"/>
      <w:lvlText w:val="%5."/>
      <w:lvlJc w:val="left"/>
      <w:pPr>
        <w:ind w:left="5095" w:hanging="360"/>
      </w:pPr>
    </w:lvl>
    <w:lvl w:ilvl="5" w:tplc="0419001B" w:tentative="1">
      <w:start w:val="1"/>
      <w:numFmt w:val="lowerRoman"/>
      <w:lvlText w:val="%6."/>
      <w:lvlJc w:val="right"/>
      <w:pPr>
        <w:ind w:left="5815" w:hanging="180"/>
      </w:pPr>
    </w:lvl>
    <w:lvl w:ilvl="6" w:tplc="0419000F" w:tentative="1">
      <w:start w:val="1"/>
      <w:numFmt w:val="decimal"/>
      <w:lvlText w:val="%7."/>
      <w:lvlJc w:val="left"/>
      <w:pPr>
        <w:ind w:left="6535" w:hanging="360"/>
      </w:pPr>
    </w:lvl>
    <w:lvl w:ilvl="7" w:tplc="04190019" w:tentative="1">
      <w:start w:val="1"/>
      <w:numFmt w:val="lowerLetter"/>
      <w:lvlText w:val="%8."/>
      <w:lvlJc w:val="left"/>
      <w:pPr>
        <w:ind w:left="7255" w:hanging="360"/>
      </w:pPr>
    </w:lvl>
    <w:lvl w:ilvl="8" w:tplc="041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36">
    <w:nsid w:val="05F52762"/>
    <w:multiLevelType w:val="hybridMultilevel"/>
    <w:tmpl w:val="4BC2E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A6B4D84"/>
    <w:multiLevelType w:val="hybridMultilevel"/>
    <w:tmpl w:val="B4940FA4"/>
    <w:lvl w:ilvl="0" w:tplc="872E728A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CAD7D26"/>
    <w:multiLevelType w:val="hybridMultilevel"/>
    <w:tmpl w:val="BBD44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20E463B"/>
    <w:multiLevelType w:val="hybridMultilevel"/>
    <w:tmpl w:val="175A2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47801DB"/>
    <w:multiLevelType w:val="hybridMultilevel"/>
    <w:tmpl w:val="99BC5DAC"/>
    <w:lvl w:ilvl="0" w:tplc="8446F6BE">
      <w:start w:val="1"/>
      <w:numFmt w:val="upp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697590E"/>
    <w:multiLevelType w:val="hybridMultilevel"/>
    <w:tmpl w:val="5032E1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17B2480B"/>
    <w:multiLevelType w:val="hybridMultilevel"/>
    <w:tmpl w:val="1A882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8E12BCB"/>
    <w:multiLevelType w:val="hybridMultilevel"/>
    <w:tmpl w:val="292CE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D446DDF"/>
    <w:multiLevelType w:val="hybridMultilevel"/>
    <w:tmpl w:val="A796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0854E6B"/>
    <w:multiLevelType w:val="hybridMultilevel"/>
    <w:tmpl w:val="2848D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4190F04"/>
    <w:multiLevelType w:val="hybridMultilevel"/>
    <w:tmpl w:val="7916C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7BF159B"/>
    <w:multiLevelType w:val="hybridMultilevel"/>
    <w:tmpl w:val="45E6D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DA4300E"/>
    <w:multiLevelType w:val="hybridMultilevel"/>
    <w:tmpl w:val="EE6649E8"/>
    <w:lvl w:ilvl="0" w:tplc="E8EC6DFC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56B0E01"/>
    <w:multiLevelType w:val="hybridMultilevel"/>
    <w:tmpl w:val="149ADAEE"/>
    <w:lvl w:ilvl="0" w:tplc="70E0E140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7415CD9"/>
    <w:multiLevelType w:val="hybridMultilevel"/>
    <w:tmpl w:val="729AF5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4B651A4E"/>
    <w:multiLevelType w:val="hybridMultilevel"/>
    <w:tmpl w:val="E0222578"/>
    <w:lvl w:ilvl="0" w:tplc="5B0A00C4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F4E7573"/>
    <w:multiLevelType w:val="hybridMultilevel"/>
    <w:tmpl w:val="9AD08BF8"/>
    <w:lvl w:ilvl="0" w:tplc="9A58B3AC">
      <w:start w:val="1"/>
      <w:numFmt w:val="decimal"/>
      <w:lvlText w:val="%1)"/>
      <w:lvlJc w:val="left"/>
      <w:pPr>
        <w:ind w:left="720" w:hanging="360"/>
      </w:pPr>
      <w:rPr>
        <w:rFonts w:eastAsia="SimSu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5422D6"/>
    <w:multiLevelType w:val="hybridMultilevel"/>
    <w:tmpl w:val="4C9A3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C24B09"/>
    <w:multiLevelType w:val="hybridMultilevel"/>
    <w:tmpl w:val="BA304E26"/>
    <w:lvl w:ilvl="0" w:tplc="216689E6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C3F795D"/>
    <w:multiLevelType w:val="hybridMultilevel"/>
    <w:tmpl w:val="BCFEF2F4"/>
    <w:lvl w:ilvl="0" w:tplc="D562BE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6D60BE"/>
    <w:multiLevelType w:val="hybridMultilevel"/>
    <w:tmpl w:val="0F4E813C"/>
    <w:lvl w:ilvl="0" w:tplc="BC384442">
      <w:start w:val="1"/>
      <w:numFmt w:val="upperRoman"/>
      <w:lvlText w:val="%1."/>
      <w:lvlJc w:val="left"/>
      <w:pPr>
        <w:ind w:left="1855" w:hanging="72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AFD04C0"/>
    <w:multiLevelType w:val="hybridMultilevel"/>
    <w:tmpl w:val="0ECCEF64"/>
    <w:lvl w:ilvl="0" w:tplc="68B419F4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8"/>
  </w:num>
  <w:num w:numId="7">
    <w:abstractNumId w:val="10"/>
  </w:num>
  <w:num w:numId="8">
    <w:abstractNumId w:val="11"/>
  </w:num>
  <w:num w:numId="9">
    <w:abstractNumId w:val="12"/>
  </w:num>
  <w:num w:numId="10">
    <w:abstractNumId w:val="13"/>
  </w:num>
  <w:num w:numId="11">
    <w:abstractNumId w:val="14"/>
  </w:num>
  <w:num w:numId="12">
    <w:abstractNumId w:val="15"/>
  </w:num>
  <w:num w:numId="13">
    <w:abstractNumId w:val="16"/>
  </w:num>
  <w:num w:numId="14">
    <w:abstractNumId w:val="17"/>
  </w:num>
  <w:num w:numId="15">
    <w:abstractNumId w:val="18"/>
  </w:num>
  <w:num w:numId="16">
    <w:abstractNumId w:val="19"/>
  </w:num>
  <w:num w:numId="17">
    <w:abstractNumId w:val="20"/>
  </w:num>
  <w:num w:numId="18">
    <w:abstractNumId w:val="21"/>
  </w:num>
  <w:num w:numId="19">
    <w:abstractNumId w:val="22"/>
  </w:num>
  <w:num w:numId="20">
    <w:abstractNumId w:val="23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29"/>
  </w:num>
  <w:num w:numId="27">
    <w:abstractNumId w:val="30"/>
  </w:num>
  <w:num w:numId="28">
    <w:abstractNumId w:val="31"/>
  </w:num>
  <w:num w:numId="29">
    <w:abstractNumId w:val="52"/>
  </w:num>
  <w:num w:numId="30">
    <w:abstractNumId w:val="33"/>
  </w:num>
  <w:num w:numId="31">
    <w:abstractNumId w:val="45"/>
  </w:num>
  <w:num w:numId="32">
    <w:abstractNumId w:val="53"/>
  </w:num>
  <w:num w:numId="33">
    <w:abstractNumId w:val="38"/>
  </w:num>
  <w:num w:numId="34">
    <w:abstractNumId w:val="36"/>
  </w:num>
  <w:num w:numId="35">
    <w:abstractNumId w:val="46"/>
  </w:num>
  <w:num w:numId="36">
    <w:abstractNumId w:val="44"/>
  </w:num>
  <w:num w:numId="37">
    <w:abstractNumId w:val="51"/>
  </w:num>
  <w:num w:numId="38">
    <w:abstractNumId w:val="54"/>
  </w:num>
  <w:num w:numId="39">
    <w:abstractNumId w:val="56"/>
  </w:num>
  <w:num w:numId="40">
    <w:abstractNumId w:val="43"/>
  </w:num>
  <w:num w:numId="41">
    <w:abstractNumId w:val="41"/>
  </w:num>
  <w:num w:numId="42">
    <w:abstractNumId w:val="48"/>
  </w:num>
  <w:num w:numId="43">
    <w:abstractNumId w:val="47"/>
  </w:num>
  <w:num w:numId="44">
    <w:abstractNumId w:val="49"/>
  </w:num>
  <w:num w:numId="45">
    <w:abstractNumId w:val="34"/>
  </w:num>
  <w:num w:numId="46">
    <w:abstractNumId w:val="50"/>
  </w:num>
  <w:num w:numId="47">
    <w:abstractNumId w:val="37"/>
  </w:num>
  <w:num w:numId="48">
    <w:abstractNumId w:val="42"/>
  </w:num>
  <w:num w:numId="49">
    <w:abstractNumId w:val="57"/>
  </w:num>
  <w:num w:numId="50">
    <w:abstractNumId w:val="39"/>
  </w:num>
  <w:num w:numId="51">
    <w:abstractNumId w:val="55"/>
  </w:num>
  <w:num w:numId="52">
    <w:abstractNumId w:val="35"/>
  </w:num>
  <w:num w:numId="53">
    <w:abstractNumId w:val="4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26B"/>
    <w:rsid w:val="000212D6"/>
    <w:rsid w:val="00087419"/>
    <w:rsid w:val="00120E91"/>
    <w:rsid w:val="00162665"/>
    <w:rsid w:val="001C209E"/>
    <w:rsid w:val="00224C57"/>
    <w:rsid w:val="002321E0"/>
    <w:rsid w:val="002D4C36"/>
    <w:rsid w:val="00325F28"/>
    <w:rsid w:val="003379B6"/>
    <w:rsid w:val="00392181"/>
    <w:rsid w:val="005618C5"/>
    <w:rsid w:val="005E336C"/>
    <w:rsid w:val="005F6BC4"/>
    <w:rsid w:val="0062326B"/>
    <w:rsid w:val="00632F7B"/>
    <w:rsid w:val="00690509"/>
    <w:rsid w:val="007222E3"/>
    <w:rsid w:val="00734479"/>
    <w:rsid w:val="00771A9C"/>
    <w:rsid w:val="007818EF"/>
    <w:rsid w:val="00781C9B"/>
    <w:rsid w:val="00793680"/>
    <w:rsid w:val="00814EC6"/>
    <w:rsid w:val="00865AB4"/>
    <w:rsid w:val="00960691"/>
    <w:rsid w:val="00965CA3"/>
    <w:rsid w:val="009F0D7A"/>
    <w:rsid w:val="00A055C0"/>
    <w:rsid w:val="00A24424"/>
    <w:rsid w:val="00AA6064"/>
    <w:rsid w:val="00AE3FE8"/>
    <w:rsid w:val="00BB42A6"/>
    <w:rsid w:val="00BD6C7C"/>
    <w:rsid w:val="00D0330B"/>
    <w:rsid w:val="00D83BA2"/>
    <w:rsid w:val="00DB1FD0"/>
    <w:rsid w:val="00EB2EF0"/>
    <w:rsid w:val="00F9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4FE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FD0"/>
    <w:rPr>
      <w:rFonts w:cs="Mang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B1FD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1FD0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B1FD0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FD0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1FD0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1FD0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1FD0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1FD0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1FD0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120E91"/>
    <w:pPr>
      <w:spacing w:after="200"/>
      <w:ind w:left="720"/>
      <w:textAlignment w:val="baseline"/>
    </w:pPr>
  </w:style>
  <w:style w:type="character" w:customStyle="1" w:styleId="a3">
    <w:name w:val="Основной текст_"/>
    <w:link w:val="12"/>
    <w:locked/>
    <w:rsid w:val="00120E91"/>
    <w:rPr>
      <w:shd w:val="clear" w:color="auto" w:fill="FFFFFF"/>
    </w:rPr>
  </w:style>
  <w:style w:type="paragraph" w:customStyle="1" w:styleId="12">
    <w:name w:val="Основной текст1"/>
    <w:basedOn w:val="a"/>
    <w:link w:val="a3"/>
    <w:rsid w:val="00120E91"/>
    <w:pPr>
      <w:widowControl w:val="0"/>
      <w:shd w:val="clear" w:color="auto" w:fill="FFFFFF"/>
      <w:ind w:firstLine="20"/>
    </w:pPr>
    <w:rPr>
      <w:rFonts w:eastAsiaTheme="minorHAnsi" w:cstheme="minorBidi"/>
      <w:sz w:val="22"/>
      <w:szCs w:val="22"/>
    </w:rPr>
  </w:style>
  <w:style w:type="character" w:customStyle="1" w:styleId="WW8Num1z0">
    <w:name w:val="WW8Num1z0"/>
    <w:rsid w:val="005F6BC4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WW8Num1z1">
    <w:name w:val="WW8Num1z1"/>
    <w:rsid w:val="005F6BC4"/>
    <w:rPr>
      <w:rFonts w:ascii="Courier New" w:hAnsi="Courier New" w:cs="Courier New"/>
    </w:rPr>
  </w:style>
  <w:style w:type="character" w:customStyle="1" w:styleId="WW8Num1z2">
    <w:name w:val="WW8Num1z2"/>
    <w:rsid w:val="005F6BC4"/>
    <w:rPr>
      <w:rFonts w:ascii="Wingdings" w:hAnsi="Wingdings" w:cs="Wingdings"/>
    </w:rPr>
  </w:style>
  <w:style w:type="character" w:customStyle="1" w:styleId="WW8Num1z3">
    <w:name w:val="WW8Num1z3"/>
    <w:rsid w:val="005F6BC4"/>
    <w:rPr>
      <w:rFonts w:ascii="Symbol" w:hAnsi="Symbol" w:cs="Symbol"/>
    </w:rPr>
  </w:style>
  <w:style w:type="character" w:customStyle="1" w:styleId="WW8Num2z0">
    <w:name w:val="WW8Num2z0"/>
    <w:rsid w:val="005F6BC4"/>
    <w:rPr>
      <w:rFonts w:ascii="Symbol" w:hAnsi="Symbol" w:cs="OpenSymbol"/>
    </w:rPr>
  </w:style>
  <w:style w:type="character" w:customStyle="1" w:styleId="WW8Num2z1">
    <w:name w:val="WW8Num2z1"/>
    <w:rsid w:val="005F6BC4"/>
    <w:rPr>
      <w:rFonts w:ascii="OpenSymbol" w:hAnsi="OpenSymbol" w:cs="OpenSymbol"/>
    </w:rPr>
  </w:style>
  <w:style w:type="character" w:customStyle="1" w:styleId="WW8Num2z3">
    <w:name w:val="WW8Num2z3"/>
    <w:rsid w:val="005F6BC4"/>
    <w:rPr>
      <w:rFonts w:ascii="Symbol" w:hAnsi="Symbol" w:cs="Symbol"/>
    </w:rPr>
  </w:style>
  <w:style w:type="character" w:customStyle="1" w:styleId="WW8Num3z0">
    <w:name w:val="WW8Num3z0"/>
    <w:rsid w:val="005F6BC4"/>
    <w:rPr>
      <w:rFonts w:ascii="Symbol" w:hAnsi="Symbol" w:cs="Symbol"/>
    </w:rPr>
  </w:style>
  <w:style w:type="character" w:customStyle="1" w:styleId="WW8Num4z0">
    <w:name w:val="WW8Num4z0"/>
    <w:rsid w:val="005F6BC4"/>
    <w:rPr>
      <w:rFonts w:ascii="Symbol" w:hAnsi="Symbol" w:cs="OpenSymbol"/>
      <w:color w:val="111111"/>
      <w:sz w:val="28"/>
      <w:szCs w:val="28"/>
      <w:lang w:val="ru-RU" w:eastAsia="ru-RU"/>
    </w:rPr>
  </w:style>
  <w:style w:type="character" w:customStyle="1" w:styleId="WW8Num5z0">
    <w:name w:val="WW8Num5z0"/>
    <w:rsid w:val="005F6BC4"/>
    <w:rPr>
      <w:rFonts w:ascii="Symbol" w:hAnsi="Symbol" w:cs="OpenSymbol"/>
      <w:sz w:val="28"/>
      <w:szCs w:val="28"/>
    </w:rPr>
  </w:style>
  <w:style w:type="character" w:customStyle="1" w:styleId="WW8Num6z0">
    <w:name w:val="WW8Num6z0"/>
    <w:rsid w:val="005F6BC4"/>
    <w:rPr>
      <w:rFonts w:ascii="Symbol" w:hAnsi="Symbol" w:cs="OpenSymbol"/>
    </w:rPr>
  </w:style>
  <w:style w:type="character" w:customStyle="1" w:styleId="WW8Num6z1">
    <w:name w:val="WW8Num6z1"/>
    <w:rsid w:val="005F6BC4"/>
    <w:rPr>
      <w:rFonts w:ascii="OpenSymbol" w:hAnsi="OpenSymbol" w:cs="OpenSymbol"/>
    </w:rPr>
  </w:style>
  <w:style w:type="character" w:customStyle="1" w:styleId="WW8Num7z0">
    <w:name w:val="WW8Num7z0"/>
    <w:rsid w:val="005F6BC4"/>
    <w:rPr>
      <w:rFonts w:ascii="Symbol" w:eastAsia="Calibri" w:hAnsi="Symbol" w:cs="OpenSymbol"/>
      <w:color w:val="000000"/>
      <w:sz w:val="28"/>
      <w:szCs w:val="28"/>
    </w:rPr>
  </w:style>
  <w:style w:type="character" w:customStyle="1" w:styleId="WW8Num8z0">
    <w:name w:val="WW8Num8z0"/>
    <w:rsid w:val="005F6BC4"/>
    <w:rPr>
      <w:rFonts w:ascii="Symbol" w:eastAsia="Times New Roman" w:hAnsi="Symbol" w:cs="OpenSymbol"/>
      <w:color w:val="111111"/>
      <w:sz w:val="28"/>
      <w:szCs w:val="28"/>
      <w:lang w:val="ru-RU" w:eastAsia="ru-RU"/>
    </w:rPr>
  </w:style>
  <w:style w:type="character" w:customStyle="1" w:styleId="WW8Num8z1">
    <w:name w:val="WW8Num8z1"/>
    <w:rsid w:val="005F6BC4"/>
    <w:rPr>
      <w:rFonts w:ascii="OpenSymbol" w:hAnsi="OpenSymbol" w:cs="OpenSymbol"/>
    </w:rPr>
  </w:style>
  <w:style w:type="character" w:customStyle="1" w:styleId="WW8Num9z0">
    <w:name w:val="WW8Num9z0"/>
    <w:rsid w:val="005F6BC4"/>
    <w:rPr>
      <w:rFonts w:ascii="Symbol" w:hAnsi="Symbol" w:cs="OpenSymbol"/>
    </w:rPr>
  </w:style>
  <w:style w:type="character" w:customStyle="1" w:styleId="WW8Num9z1">
    <w:name w:val="WW8Num9z1"/>
    <w:rsid w:val="005F6BC4"/>
    <w:rPr>
      <w:rFonts w:ascii="OpenSymbol" w:hAnsi="OpenSymbol" w:cs="OpenSymbol"/>
    </w:rPr>
  </w:style>
  <w:style w:type="character" w:customStyle="1" w:styleId="WW8Num10z0">
    <w:name w:val="WW8Num10z0"/>
    <w:rsid w:val="005F6BC4"/>
    <w:rPr>
      <w:rFonts w:ascii="Symbol" w:hAnsi="Symbol" w:cs="OpenSymbol"/>
    </w:rPr>
  </w:style>
  <w:style w:type="character" w:customStyle="1" w:styleId="WW8Num11z0">
    <w:name w:val="WW8Num11z0"/>
    <w:rsid w:val="005F6BC4"/>
    <w:rPr>
      <w:rFonts w:ascii="Symbol" w:hAnsi="Symbol" w:cs="OpenSymbol"/>
    </w:rPr>
  </w:style>
  <w:style w:type="character" w:customStyle="1" w:styleId="WW8Num12z0">
    <w:name w:val="WW8Num12z0"/>
    <w:rsid w:val="005F6BC4"/>
    <w:rPr>
      <w:rFonts w:ascii="Symbol" w:hAnsi="Symbol" w:cs="OpenSymbol"/>
    </w:rPr>
  </w:style>
  <w:style w:type="character" w:customStyle="1" w:styleId="WW8Num13z0">
    <w:name w:val="WW8Num13z0"/>
    <w:rsid w:val="005F6BC4"/>
    <w:rPr>
      <w:rFonts w:ascii="Symbol" w:hAnsi="Symbol" w:cs="OpenSymbol"/>
      <w:caps w:val="0"/>
      <w:smallCaps w:val="0"/>
      <w:color w:val="0B0F13"/>
      <w:spacing w:val="0"/>
      <w:sz w:val="28"/>
      <w:szCs w:val="28"/>
      <w:lang w:val="ru-RU"/>
    </w:rPr>
  </w:style>
  <w:style w:type="character" w:customStyle="1" w:styleId="WW8Num14z0">
    <w:name w:val="WW8Num14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5z0">
    <w:name w:val="WW8Num15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6z0">
    <w:name w:val="WW8Num16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7z0">
    <w:name w:val="WW8Num17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8z0">
    <w:name w:val="WW8Num18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9z0">
    <w:name w:val="WW8Num19z0"/>
    <w:rsid w:val="005F6BC4"/>
    <w:rPr>
      <w:rFonts w:ascii="Symbol" w:hAnsi="Symbol" w:cs="OpenSymbol"/>
    </w:rPr>
  </w:style>
  <w:style w:type="character" w:customStyle="1" w:styleId="WW8Num20z0">
    <w:name w:val="WW8Num20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eastAsia="ru-RU"/>
    </w:rPr>
  </w:style>
  <w:style w:type="character" w:customStyle="1" w:styleId="WW8Num21z0">
    <w:name w:val="WW8Num21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2z0">
    <w:name w:val="WW8Num22z0"/>
    <w:rsid w:val="005F6BC4"/>
    <w:rPr>
      <w:rFonts w:ascii="Symbol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3z0">
    <w:name w:val="WW8Num23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4z0">
    <w:name w:val="WW8Num24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5z0">
    <w:name w:val="WW8Num25z0"/>
    <w:rsid w:val="005F6BC4"/>
    <w:rPr>
      <w:rFonts w:ascii="Symbol" w:hAnsi="Symbol" w:cs="OpenSymbol"/>
    </w:rPr>
  </w:style>
  <w:style w:type="character" w:customStyle="1" w:styleId="WW8Num26z0">
    <w:name w:val="WW8Num26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7z0">
    <w:name w:val="WW8Num27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8z0">
    <w:name w:val="WW8Num28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9z0">
    <w:name w:val="WW8Num29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30z0">
    <w:name w:val="WW8Num30z0"/>
    <w:rsid w:val="005F6BC4"/>
    <w:rPr>
      <w:rFonts w:ascii="Symbol" w:hAnsi="Symbol" w:cs="OpenSymbol"/>
    </w:rPr>
  </w:style>
  <w:style w:type="character" w:customStyle="1" w:styleId="WW8Num31z0">
    <w:name w:val="WW8Num31z0"/>
    <w:rsid w:val="005F6BC4"/>
    <w:rPr>
      <w:rFonts w:ascii="Symbol" w:eastAsia="Times New Roman" w:hAnsi="Symbol" w:cs="OpenSymbol"/>
      <w:sz w:val="28"/>
      <w:szCs w:val="28"/>
      <w:lang w:eastAsia="ru-RU"/>
    </w:rPr>
  </w:style>
  <w:style w:type="character" w:customStyle="1" w:styleId="WW8Num32z0">
    <w:name w:val="WW8Num32z0"/>
    <w:rsid w:val="005F6BC4"/>
    <w:rPr>
      <w:rFonts w:ascii="Times New Roman" w:hAnsi="Times New Roman" w:cs="Times New Roman"/>
      <w:b w:val="0"/>
      <w:bCs w:val="0"/>
      <w:sz w:val="28"/>
      <w:szCs w:val="28"/>
      <w:lang w:val="ru-RU"/>
    </w:rPr>
  </w:style>
  <w:style w:type="character" w:customStyle="1" w:styleId="WW8Num32z1">
    <w:name w:val="WW8Num32z1"/>
    <w:rsid w:val="005F6BC4"/>
  </w:style>
  <w:style w:type="character" w:customStyle="1" w:styleId="WW8Num32z2">
    <w:name w:val="WW8Num32z2"/>
    <w:rsid w:val="005F6BC4"/>
  </w:style>
  <w:style w:type="character" w:customStyle="1" w:styleId="WW8Num32z3">
    <w:name w:val="WW8Num32z3"/>
    <w:rsid w:val="005F6BC4"/>
  </w:style>
  <w:style w:type="character" w:customStyle="1" w:styleId="WW8Num32z4">
    <w:name w:val="WW8Num32z4"/>
    <w:rsid w:val="005F6BC4"/>
  </w:style>
  <w:style w:type="character" w:customStyle="1" w:styleId="WW8Num32z5">
    <w:name w:val="WW8Num32z5"/>
    <w:rsid w:val="005F6BC4"/>
  </w:style>
  <w:style w:type="character" w:customStyle="1" w:styleId="WW8Num32z6">
    <w:name w:val="WW8Num32z6"/>
    <w:rsid w:val="005F6BC4"/>
  </w:style>
  <w:style w:type="character" w:customStyle="1" w:styleId="WW8Num32z7">
    <w:name w:val="WW8Num32z7"/>
    <w:rsid w:val="005F6BC4"/>
  </w:style>
  <w:style w:type="character" w:customStyle="1" w:styleId="WW8Num32z8">
    <w:name w:val="WW8Num32z8"/>
    <w:rsid w:val="005F6BC4"/>
  </w:style>
  <w:style w:type="character" w:customStyle="1" w:styleId="WW8Num33z0">
    <w:name w:val="WW8Num33z0"/>
    <w:rsid w:val="005F6BC4"/>
  </w:style>
  <w:style w:type="character" w:customStyle="1" w:styleId="WW8Num33z1">
    <w:name w:val="WW8Num33z1"/>
    <w:rsid w:val="005F6BC4"/>
  </w:style>
  <w:style w:type="character" w:customStyle="1" w:styleId="WW8Num33z2">
    <w:name w:val="WW8Num33z2"/>
    <w:rsid w:val="005F6BC4"/>
  </w:style>
  <w:style w:type="character" w:customStyle="1" w:styleId="WW8Num33z3">
    <w:name w:val="WW8Num33z3"/>
    <w:rsid w:val="005F6BC4"/>
  </w:style>
  <w:style w:type="character" w:customStyle="1" w:styleId="WW8Num33z4">
    <w:name w:val="WW8Num33z4"/>
    <w:rsid w:val="005F6BC4"/>
  </w:style>
  <w:style w:type="character" w:customStyle="1" w:styleId="WW8Num33z5">
    <w:name w:val="WW8Num33z5"/>
    <w:rsid w:val="005F6BC4"/>
  </w:style>
  <w:style w:type="character" w:customStyle="1" w:styleId="WW8Num33z6">
    <w:name w:val="WW8Num33z6"/>
    <w:rsid w:val="005F6BC4"/>
  </w:style>
  <w:style w:type="character" w:customStyle="1" w:styleId="WW8Num33z7">
    <w:name w:val="WW8Num33z7"/>
    <w:rsid w:val="005F6BC4"/>
  </w:style>
  <w:style w:type="character" w:customStyle="1" w:styleId="WW8Num33z8">
    <w:name w:val="WW8Num33z8"/>
    <w:rsid w:val="005F6BC4"/>
  </w:style>
  <w:style w:type="character" w:customStyle="1" w:styleId="WW8Num7z1">
    <w:name w:val="WW8Num7z1"/>
    <w:rsid w:val="005F6BC4"/>
    <w:rPr>
      <w:rFonts w:ascii="OpenSymbol" w:hAnsi="OpenSymbol" w:cs="OpenSymbol"/>
    </w:rPr>
  </w:style>
  <w:style w:type="character" w:customStyle="1" w:styleId="WW8Num10z1">
    <w:name w:val="WW8Num10z1"/>
    <w:rsid w:val="005F6BC4"/>
    <w:rPr>
      <w:rFonts w:ascii="OpenSymbol" w:hAnsi="OpenSymbol" w:cs="OpenSymbol"/>
    </w:rPr>
  </w:style>
  <w:style w:type="character" w:customStyle="1" w:styleId="WW8Num34z0">
    <w:name w:val="WW8Num34z0"/>
    <w:rsid w:val="005F6BC4"/>
  </w:style>
  <w:style w:type="character" w:customStyle="1" w:styleId="WW8Num34z1">
    <w:name w:val="WW8Num34z1"/>
    <w:rsid w:val="005F6BC4"/>
  </w:style>
  <w:style w:type="character" w:customStyle="1" w:styleId="WW8Num34z2">
    <w:name w:val="WW8Num34z2"/>
    <w:rsid w:val="005F6BC4"/>
  </w:style>
  <w:style w:type="character" w:customStyle="1" w:styleId="WW8Num34z3">
    <w:name w:val="WW8Num34z3"/>
    <w:rsid w:val="005F6BC4"/>
  </w:style>
  <w:style w:type="character" w:customStyle="1" w:styleId="WW8Num34z4">
    <w:name w:val="WW8Num34z4"/>
    <w:rsid w:val="005F6BC4"/>
  </w:style>
  <w:style w:type="character" w:customStyle="1" w:styleId="WW8Num34z5">
    <w:name w:val="WW8Num34z5"/>
    <w:rsid w:val="005F6BC4"/>
  </w:style>
  <w:style w:type="character" w:customStyle="1" w:styleId="WW8Num34z6">
    <w:name w:val="WW8Num34z6"/>
    <w:rsid w:val="005F6BC4"/>
  </w:style>
  <w:style w:type="character" w:customStyle="1" w:styleId="WW8Num34z7">
    <w:name w:val="WW8Num34z7"/>
    <w:rsid w:val="005F6BC4"/>
  </w:style>
  <w:style w:type="character" w:customStyle="1" w:styleId="WW8Num34z8">
    <w:name w:val="WW8Num34z8"/>
    <w:rsid w:val="005F6BC4"/>
  </w:style>
  <w:style w:type="character" w:customStyle="1" w:styleId="ListLabel6">
    <w:name w:val="ListLabel 6"/>
    <w:rsid w:val="005F6BC4"/>
    <w:rPr>
      <w:rFonts w:ascii="Times New Roman" w:hAnsi="Times New Roman" w:cs="Times New Roman"/>
      <w:sz w:val="28"/>
    </w:rPr>
  </w:style>
  <w:style w:type="character" w:customStyle="1" w:styleId="ListLabel7">
    <w:name w:val="ListLabel 7"/>
    <w:rsid w:val="005F6BC4"/>
    <w:rPr>
      <w:rFonts w:cs="Courier New"/>
    </w:rPr>
  </w:style>
  <w:style w:type="character" w:customStyle="1" w:styleId="ListLabel8">
    <w:name w:val="ListLabel 8"/>
    <w:rsid w:val="005F6BC4"/>
    <w:rPr>
      <w:rFonts w:cs="Courier New"/>
    </w:rPr>
  </w:style>
  <w:style w:type="character" w:customStyle="1" w:styleId="ListLabel9">
    <w:name w:val="ListLabel 9"/>
    <w:rsid w:val="005F6BC4"/>
    <w:rPr>
      <w:rFonts w:cs="Courier New"/>
    </w:rPr>
  </w:style>
  <w:style w:type="character" w:customStyle="1" w:styleId="ListLabel338">
    <w:name w:val="ListLabel 338"/>
    <w:rsid w:val="005F6BC4"/>
    <w:rPr>
      <w:rFonts w:cs="Symbol"/>
    </w:rPr>
  </w:style>
  <w:style w:type="character" w:customStyle="1" w:styleId="ListLabel339">
    <w:name w:val="ListLabel 339"/>
    <w:rsid w:val="005F6BC4"/>
    <w:rPr>
      <w:rFonts w:cs="OpenSymbol"/>
    </w:rPr>
  </w:style>
  <w:style w:type="character" w:customStyle="1" w:styleId="ListLabel340">
    <w:name w:val="ListLabel 340"/>
    <w:rsid w:val="005F6BC4"/>
    <w:rPr>
      <w:rFonts w:cs="OpenSymbol"/>
    </w:rPr>
  </w:style>
  <w:style w:type="character" w:customStyle="1" w:styleId="ListLabel341">
    <w:name w:val="ListLabel 341"/>
    <w:rsid w:val="005F6BC4"/>
    <w:rPr>
      <w:rFonts w:cs="Symbol"/>
    </w:rPr>
  </w:style>
  <w:style w:type="character" w:customStyle="1" w:styleId="ListLabel342">
    <w:name w:val="ListLabel 342"/>
    <w:rsid w:val="005F6BC4"/>
    <w:rPr>
      <w:rFonts w:cs="OpenSymbol"/>
    </w:rPr>
  </w:style>
  <w:style w:type="character" w:customStyle="1" w:styleId="ListLabel343">
    <w:name w:val="ListLabel 343"/>
    <w:rsid w:val="005F6BC4"/>
    <w:rPr>
      <w:rFonts w:cs="OpenSymbol"/>
    </w:rPr>
  </w:style>
  <w:style w:type="character" w:customStyle="1" w:styleId="ListLabel344">
    <w:name w:val="ListLabel 344"/>
    <w:rsid w:val="005F6BC4"/>
    <w:rPr>
      <w:rFonts w:cs="Symbol"/>
    </w:rPr>
  </w:style>
  <w:style w:type="character" w:customStyle="1" w:styleId="ListLabel345">
    <w:name w:val="ListLabel 345"/>
    <w:rsid w:val="005F6BC4"/>
    <w:rPr>
      <w:rFonts w:cs="OpenSymbol"/>
    </w:rPr>
  </w:style>
  <w:style w:type="character" w:customStyle="1" w:styleId="ListLabel346">
    <w:name w:val="ListLabel 346"/>
    <w:rsid w:val="005F6BC4"/>
    <w:rPr>
      <w:rFonts w:cs="OpenSymbol"/>
    </w:rPr>
  </w:style>
  <w:style w:type="character" w:customStyle="1" w:styleId="a4">
    <w:name w:val="Маркеры списка"/>
    <w:rsid w:val="005F6BC4"/>
    <w:rPr>
      <w:rFonts w:ascii="OpenSymbol" w:eastAsia="OpenSymbol" w:hAnsi="OpenSymbol" w:cs="OpenSymbol"/>
    </w:rPr>
  </w:style>
  <w:style w:type="character" w:customStyle="1" w:styleId="ListLabel302">
    <w:name w:val="ListLabel 302"/>
    <w:rsid w:val="005F6BC4"/>
    <w:rPr>
      <w:rFonts w:ascii="Times New Roman" w:hAnsi="Times New Roman" w:cs="Wingdings"/>
      <w:sz w:val="28"/>
    </w:rPr>
  </w:style>
  <w:style w:type="character" w:customStyle="1" w:styleId="ListLabel303">
    <w:name w:val="ListLabel 303"/>
    <w:rsid w:val="005F6BC4"/>
    <w:rPr>
      <w:rFonts w:cs="Courier New"/>
    </w:rPr>
  </w:style>
  <w:style w:type="character" w:customStyle="1" w:styleId="ListLabel304">
    <w:name w:val="ListLabel 304"/>
    <w:rsid w:val="005F6BC4"/>
    <w:rPr>
      <w:rFonts w:cs="Wingdings"/>
    </w:rPr>
  </w:style>
  <w:style w:type="character" w:customStyle="1" w:styleId="ListLabel305">
    <w:name w:val="ListLabel 305"/>
    <w:rsid w:val="005F6BC4"/>
    <w:rPr>
      <w:rFonts w:cs="Symbol"/>
    </w:rPr>
  </w:style>
  <w:style w:type="character" w:customStyle="1" w:styleId="ListLabel306">
    <w:name w:val="ListLabel 306"/>
    <w:rsid w:val="005F6BC4"/>
    <w:rPr>
      <w:rFonts w:cs="Courier New"/>
    </w:rPr>
  </w:style>
  <w:style w:type="character" w:customStyle="1" w:styleId="ListLabel307">
    <w:name w:val="ListLabel 307"/>
    <w:rsid w:val="005F6BC4"/>
    <w:rPr>
      <w:rFonts w:cs="Wingdings"/>
    </w:rPr>
  </w:style>
  <w:style w:type="character" w:customStyle="1" w:styleId="ListLabel308">
    <w:name w:val="ListLabel 308"/>
    <w:rsid w:val="005F6BC4"/>
    <w:rPr>
      <w:rFonts w:cs="Symbol"/>
    </w:rPr>
  </w:style>
  <w:style w:type="character" w:customStyle="1" w:styleId="ListLabel309">
    <w:name w:val="ListLabel 309"/>
    <w:rsid w:val="005F6BC4"/>
    <w:rPr>
      <w:rFonts w:cs="Courier New"/>
    </w:rPr>
  </w:style>
  <w:style w:type="character" w:customStyle="1" w:styleId="ListLabel310">
    <w:name w:val="ListLabel 310"/>
    <w:rsid w:val="005F6BC4"/>
    <w:rPr>
      <w:rFonts w:cs="Wingdings"/>
    </w:rPr>
  </w:style>
  <w:style w:type="character" w:customStyle="1" w:styleId="13">
    <w:name w:val="Основной шрифт абзаца1"/>
    <w:rsid w:val="005F6BC4"/>
  </w:style>
  <w:style w:type="character" w:customStyle="1" w:styleId="c0">
    <w:name w:val="c0"/>
    <w:basedOn w:val="13"/>
    <w:rsid w:val="005F6BC4"/>
  </w:style>
  <w:style w:type="character" w:styleId="a5">
    <w:name w:val="Strong"/>
    <w:basedOn w:val="a0"/>
    <w:uiPriority w:val="22"/>
    <w:qFormat/>
    <w:rsid w:val="00DB1FD0"/>
    <w:rPr>
      <w:b/>
      <w:bCs/>
    </w:rPr>
  </w:style>
  <w:style w:type="character" w:customStyle="1" w:styleId="ListLabel410">
    <w:name w:val="ListLabel 410"/>
    <w:rsid w:val="005F6BC4"/>
    <w:rPr>
      <w:rFonts w:ascii="Times New Roman" w:hAnsi="Times New Roman" w:cs="Symbol"/>
    </w:rPr>
  </w:style>
  <w:style w:type="character" w:customStyle="1" w:styleId="ListLabel411">
    <w:name w:val="ListLabel 411"/>
    <w:rsid w:val="005F6BC4"/>
    <w:rPr>
      <w:rFonts w:cs="OpenSymbol"/>
    </w:rPr>
  </w:style>
  <w:style w:type="character" w:customStyle="1" w:styleId="ListLabel412">
    <w:name w:val="ListLabel 412"/>
    <w:rsid w:val="005F6BC4"/>
    <w:rPr>
      <w:rFonts w:cs="OpenSymbol"/>
    </w:rPr>
  </w:style>
  <w:style w:type="character" w:customStyle="1" w:styleId="ListLabel413">
    <w:name w:val="ListLabel 413"/>
    <w:rsid w:val="005F6BC4"/>
    <w:rPr>
      <w:rFonts w:cs="Symbol"/>
    </w:rPr>
  </w:style>
  <w:style w:type="character" w:customStyle="1" w:styleId="ListLabel414">
    <w:name w:val="ListLabel 414"/>
    <w:rsid w:val="005F6BC4"/>
    <w:rPr>
      <w:rFonts w:cs="OpenSymbol"/>
    </w:rPr>
  </w:style>
  <w:style w:type="character" w:customStyle="1" w:styleId="ListLabel415">
    <w:name w:val="ListLabel 415"/>
    <w:rsid w:val="005F6BC4"/>
    <w:rPr>
      <w:rFonts w:cs="OpenSymbol"/>
    </w:rPr>
  </w:style>
  <w:style w:type="character" w:customStyle="1" w:styleId="ListLabel416">
    <w:name w:val="ListLabel 416"/>
    <w:rsid w:val="005F6BC4"/>
    <w:rPr>
      <w:rFonts w:cs="Symbol"/>
    </w:rPr>
  </w:style>
  <w:style w:type="character" w:customStyle="1" w:styleId="ListLabel417">
    <w:name w:val="ListLabel 417"/>
    <w:rsid w:val="005F6BC4"/>
    <w:rPr>
      <w:rFonts w:cs="OpenSymbol"/>
    </w:rPr>
  </w:style>
  <w:style w:type="character" w:customStyle="1" w:styleId="ListLabel418">
    <w:name w:val="ListLabel 418"/>
    <w:rsid w:val="005F6BC4"/>
    <w:rPr>
      <w:rFonts w:cs="OpenSymbol"/>
    </w:rPr>
  </w:style>
  <w:style w:type="character" w:customStyle="1" w:styleId="ListLabel419">
    <w:name w:val="ListLabel 419"/>
    <w:rsid w:val="005F6BC4"/>
    <w:rPr>
      <w:rFonts w:ascii="Times New Roman" w:hAnsi="Times New Roman" w:cs="Symbol"/>
    </w:rPr>
  </w:style>
  <w:style w:type="character" w:customStyle="1" w:styleId="ListLabel420">
    <w:name w:val="ListLabel 420"/>
    <w:rsid w:val="005F6BC4"/>
    <w:rPr>
      <w:rFonts w:cs="OpenSymbol"/>
    </w:rPr>
  </w:style>
  <w:style w:type="character" w:customStyle="1" w:styleId="ListLabel421">
    <w:name w:val="ListLabel 421"/>
    <w:rsid w:val="005F6BC4"/>
    <w:rPr>
      <w:rFonts w:cs="OpenSymbol"/>
    </w:rPr>
  </w:style>
  <w:style w:type="character" w:customStyle="1" w:styleId="ListLabel422">
    <w:name w:val="ListLabel 422"/>
    <w:rsid w:val="005F6BC4"/>
    <w:rPr>
      <w:rFonts w:cs="Symbol"/>
    </w:rPr>
  </w:style>
  <w:style w:type="character" w:customStyle="1" w:styleId="ListLabel423">
    <w:name w:val="ListLabel 423"/>
    <w:rsid w:val="005F6BC4"/>
    <w:rPr>
      <w:rFonts w:cs="OpenSymbol"/>
    </w:rPr>
  </w:style>
  <w:style w:type="character" w:customStyle="1" w:styleId="ListLabel424">
    <w:name w:val="ListLabel 424"/>
    <w:rsid w:val="005F6BC4"/>
    <w:rPr>
      <w:rFonts w:cs="OpenSymbol"/>
    </w:rPr>
  </w:style>
  <w:style w:type="character" w:customStyle="1" w:styleId="ListLabel425">
    <w:name w:val="ListLabel 425"/>
    <w:rsid w:val="005F6BC4"/>
    <w:rPr>
      <w:rFonts w:cs="Symbol"/>
    </w:rPr>
  </w:style>
  <w:style w:type="character" w:customStyle="1" w:styleId="ListLabel426">
    <w:name w:val="ListLabel 426"/>
    <w:rsid w:val="005F6BC4"/>
    <w:rPr>
      <w:rFonts w:cs="OpenSymbol"/>
    </w:rPr>
  </w:style>
  <w:style w:type="character" w:customStyle="1" w:styleId="ListLabel427">
    <w:name w:val="ListLabel 427"/>
    <w:rsid w:val="005F6BC4"/>
    <w:rPr>
      <w:rFonts w:cs="OpenSymbol"/>
    </w:rPr>
  </w:style>
  <w:style w:type="character" w:customStyle="1" w:styleId="WW8Num39z0">
    <w:name w:val="WW8Num39z0"/>
    <w:rsid w:val="005F6BC4"/>
    <w:rPr>
      <w:rFonts w:ascii="Symbol" w:hAnsi="Symbol" w:cs="Symbol"/>
    </w:rPr>
  </w:style>
  <w:style w:type="character" w:customStyle="1" w:styleId="WW8Num39z1">
    <w:name w:val="WW8Num39z1"/>
    <w:rsid w:val="005F6BC4"/>
    <w:rPr>
      <w:rFonts w:ascii="Courier New" w:hAnsi="Courier New" w:cs="Courier New"/>
    </w:rPr>
  </w:style>
  <w:style w:type="character" w:customStyle="1" w:styleId="WW8Num39z2">
    <w:name w:val="WW8Num39z2"/>
    <w:rsid w:val="005F6BC4"/>
    <w:rPr>
      <w:rFonts w:ascii="Wingdings" w:hAnsi="Wingdings" w:cs="Wingdings"/>
    </w:rPr>
  </w:style>
  <w:style w:type="character" w:customStyle="1" w:styleId="ListLabel284">
    <w:name w:val="ListLabel 284"/>
    <w:rsid w:val="005F6BC4"/>
    <w:rPr>
      <w:rFonts w:ascii="Times New Roman" w:hAnsi="Times New Roman" w:cs="Symbol"/>
      <w:sz w:val="28"/>
    </w:rPr>
  </w:style>
  <w:style w:type="character" w:customStyle="1" w:styleId="ListLabel285">
    <w:name w:val="ListLabel 285"/>
    <w:rsid w:val="005F6BC4"/>
    <w:rPr>
      <w:rFonts w:cs="Courier New"/>
      <w:sz w:val="20"/>
    </w:rPr>
  </w:style>
  <w:style w:type="character" w:customStyle="1" w:styleId="ListLabel286">
    <w:name w:val="ListLabel 286"/>
    <w:rsid w:val="005F6BC4"/>
    <w:rPr>
      <w:rFonts w:cs="Wingdings"/>
      <w:sz w:val="20"/>
    </w:rPr>
  </w:style>
  <w:style w:type="character" w:customStyle="1" w:styleId="ListLabel287">
    <w:name w:val="ListLabel 287"/>
    <w:rsid w:val="005F6BC4"/>
    <w:rPr>
      <w:rFonts w:cs="Wingdings"/>
      <w:sz w:val="20"/>
    </w:rPr>
  </w:style>
  <w:style w:type="character" w:customStyle="1" w:styleId="ListLabel288">
    <w:name w:val="ListLabel 288"/>
    <w:rsid w:val="005F6BC4"/>
    <w:rPr>
      <w:rFonts w:cs="Wingdings"/>
      <w:sz w:val="20"/>
    </w:rPr>
  </w:style>
  <w:style w:type="character" w:customStyle="1" w:styleId="ListLabel289">
    <w:name w:val="ListLabel 289"/>
    <w:rsid w:val="005F6BC4"/>
    <w:rPr>
      <w:rFonts w:cs="Wingdings"/>
      <w:sz w:val="20"/>
    </w:rPr>
  </w:style>
  <w:style w:type="character" w:customStyle="1" w:styleId="ListLabel290">
    <w:name w:val="ListLabel 290"/>
    <w:rsid w:val="005F6BC4"/>
    <w:rPr>
      <w:rFonts w:cs="Wingdings"/>
      <w:sz w:val="20"/>
    </w:rPr>
  </w:style>
  <w:style w:type="character" w:customStyle="1" w:styleId="ListLabel291">
    <w:name w:val="ListLabel 291"/>
    <w:rsid w:val="005F6BC4"/>
    <w:rPr>
      <w:rFonts w:cs="Wingdings"/>
      <w:sz w:val="20"/>
    </w:rPr>
  </w:style>
  <w:style w:type="character" w:customStyle="1" w:styleId="ListLabel292">
    <w:name w:val="ListLabel 292"/>
    <w:rsid w:val="005F6BC4"/>
    <w:rPr>
      <w:rFonts w:cs="Wingdings"/>
      <w:sz w:val="20"/>
    </w:rPr>
  </w:style>
  <w:style w:type="character" w:customStyle="1" w:styleId="a6">
    <w:name w:val="Символ нумерации"/>
    <w:rsid w:val="005F6BC4"/>
  </w:style>
  <w:style w:type="paragraph" w:customStyle="1" w:styleId="14">
    <w:name w:val="Заголовок1"/>
    <w:basedOn w:val="a"/>
    <w:next w:val="a7"/>
    <w:rsid w:val="005F6BC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link w:val="a8"/>
    <w:rsid w:val="005F6BC4"/>
    <w:pPr>
      <w:spacing w:after="140" w:line="288" w:lineRule="auto"/>
    </w:pPr>
  </w:style>
  <w:style w:type="character" w:customStyle="1" w:styleId="a8">
    <w:name w:val="Основной текст Знак"/>
    <w:basedOn w:val="a0"/>
    <w:link w:val="a7"/>
    <w:rsid w:val="005F6BC4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9">
    <w:name w:val="List"/>
    <w:basedOn w:val="a7"/>
    <w:rsid w:val="005F6BC4"/>
  </w:style>
  <w:style w:type="paragraph" w:styleId="aa">
    <w:name w:val="caption"/>
    <w:basedOn w:val="a"/>
    <w:rsid w:val="005F6BC4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rsid w:val="005F6BC4"/>
    <w:pPr>
      <w:suppressLineNumbers/>
    </w:pPr>
  </w:style>
  <w:style w:type="paragraph" w:customStyle="1" w:styleId="Standard">
    <w:name w:val="Standard"/>
    <w:rsid w:val="005F6BC4"/>
    <w:pPr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21">
    <w:name w:val="Абзац списка2"/>
    <w:basedOn w:val="Standard"/>
    <w:rsid w:val="005F6BC4"/>
    <w:pPr>
      <w:spacing w:after="200"/>
      <w:ind w:left="720"/>
    </w:pPr>
  </w:style>
  <w:style w:type="paragraph" w:customStyle="1" w:styleId="ab">
    <w:name w:val="Содержимое таблицы"/>
    <w:basedOn w:val="a"/>
    <w:rsid w:val="005F6BC4"/>
    <w:pPr>
      <w:suppressLineNumbers/>
    </w:pPr>
  </w:style>
  <w:style w:type="paragraph" w:customStyle="1" w:styleId="ac">
    <w:name w:val="Заголовок таблицы"/>
    <w:basedOn w:val="ab"/>
    <w:rsid w:val="005F6BC4"/>
    <w:pPr>
      <w:jc w:val="center"/>
    </w:pPr>
    <w:rPr>
      <w:b/>
      <w:bCs/>
    </w:rPr>
  </w:style>
  <w:style w:type="paragraph" w:customStyle="1" w:styleId="16">
    <w:name w:val="1"/>
    <w:basedOn w:val="a"/>
    <w:rsid w:val="005F6BC4"/>
    <w:pPr>
      <w:spacing w:before="280" w:after="280"/>
    </w:pPr>
  </w:style>
  <w:style w:type="paragraph" w:customStyle="1" w:styleId="Default">
    <w:name w:val="Default"/>
    <w:rsid w:val="005F6BC4"/>
    <w:pPr>
      <w:suppressAutoHyphens/>
    </w:pPr>
    <w:rPr>
      <w:rFonts w:ascii="Times New Roman" w:eastAsia="Times New Roman" w:hAnsi="Times New Roman"/>
      <w:color w:val="000000"/>
      <w:kern w:val="2"/>
      <w:sz w:val="24"/>
      <w:szCs w:val="24"/>
      <w:lang w:val="en-US" w:eastAsia="zh-CN" w:bidi="hi-IN"/>
    </w:rPr>
  </w:style>
  <w:style w:type="paragraph" w:customStyle="1" w:styleId="17">
    <w:name w:val="Обычный (веб)1"/>
    <w:basedOn w:val="a"/>
    <w:rsid w:val="005F6BC4"/>
    <w:pPr>
      <w:spacing w:before="280" w:after="280"/>
    </w:pPr>
  </w:style>
  <w:style w:type="paragraph" w:customStyle="1" w:styleId="18">
    <w:name w:val="Без интервала1"/>
    <w:rsid w:val="005F6BC4"/>
    <w:pPr>
      <w:suppressAutoHyphens/>
    </w:pPr>
    <w:rPr>
      <w:rFonts w:ascii="Times New Roman" w:eastAsia="SimSun" w:hAnsi="Times New Roman"/>
      <w:lang w:eastAsia="ru-RU"/>
    </w:rPr>
  </w:style>
  <w:style w:type="paragraph" w:styleId="ad">
    <w:name w:val="footer"/>
    <w:basedOn w:val="a"/>
    <w:link w:val="ae"/>
    <w:uiPriority w:val="99"/>
    <w:rsid w:val="005F6BC4"/>
    <w:pPr>
      <w:suppressLineNumbers/>
      <w:tabs>
        <w:tab w:val="center" w:pos="4986"/>
        <w:tab w:val="right" w:pos="9972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F6BC4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table" w:styleId="af">
    <w:name w:val="Table Grid"/>
    <w:basedOn w:val="a1"/>
    <w:uiPriority w:val="39"/>
    <w:rsid w:val="005F6BC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DB1FD0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BD6C7C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0"/>
    <w:link w:val="af1"/>
    <w:uiPriority w:val="99"/>
    <w:rsid w:val="00BD6C7C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DB1FD0"/>
    <w:rPr>
      <w:rFonts w:asciiTheme="majorHAnsi" w:eastAsiaTheme="majorEastAsia" w:hAnsiTheme="majorHAnsi" w:cs="Mangal"/>
      <w:b/>
      <w:bCs/>
      <w:kern w:val="32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DB1FD0"/>
    <w:pPr>
      <w:outlineLvl w:val="9"/>
    </w:pPr>
    <w:rPr>
      <w:rFonts w:cstheme="majorBidi"/>
    </w:rPr>
  </w:style>
  <w:style w:type="character" w:customStyle="1" w:styleId="20">
    <w:name w:val="Заголовок 2 Знак"/>
    <w:basedOn w:val="a0"/>
    <w:link w:val="2"/>
    <w:uiPriority w:val="9"/>
    <w:rsid w:val="00DB1FD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B1FD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B1F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B1FD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B1FD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B1FD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B1FD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B1FD0"/>
    <w:rPr>
      <w:rFonts w:asciiTheme="majorHAnsi" w:eastAsiaTheme="majorEastAsia" w:hAnsiTheme="majorHAnsi"/>
    </w:rPr>
  </w:style>
  <w:style w:type="paragraph" w:styleId="af4">
    <w:name w:val="Title"/>
    <w:basedOn w:val="a"/>
    <w:next w:val="a"/>
    <w:link w:val="af5"/>
    <w:uiPriority w:val="10"/>
    <w:qFormat/>
    <w:rsid w:val="00DB1FD0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uiPriority w:val="10"/>
    <w:rsid w:val="00DB1FD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6">
    <w:name w:val="Subtitle"/>
    <w:basedOn w:val="a"/>
    <w:next w:val="a"/>
    <w:link w:val="af7"/>
    <w:uiPriority w:val="11"/>
    <w:qFormat/>
    <w:rsid w:val="00DB1FD0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f7">
    <w:name w:val="Подзаголовок Знак"/>
    <w:basedOn w:val="a0"/>
    <w:link w:val="af6"/>
    <w:uiPriority w:val="11"/>
    <w:rsid w:val="00DB1FD0"/>
    <w:rPr>
      <w:rFonts w:asciiTheme="majorHAnsi" w:eastAsiaTheme="majorEastAsia" w:hAnsiTheme="majorHAnsi"/>
      <w:sz w:val="24"/>
      <w:szCs w:val="24"/>
    </w:rPr>
  </w:style>
  <w:style w:type="character" w:styleId="af8">
    <w:name w:val="Emphasis"/>
    <w:basedOn w:val="a0"/>
    <w:uiPriority w:val="20"/>
    <w:qFormat/>
    <w:rsid w:val="00DB1FD0"/>
    <w:rPr>
      <w:rFonts w:asciiTheme="minorHAnsi" w:hAnsiTheme="minorHAnsi"/>
      <w:b/>
      <w:i/>
      <w:iCs/>
    </w:rPr>
  </w:style>
  <w:style w:type="paragraph" w:styleId="af9">
    <w:name w:val="No Spacing"/>
    <w:basedOn w:val="a"/>
    <w:uiPriority w:val="1"/>
    <w:qFormat/>
    <w:rsid w:val="00DB1FD0"/>
    <w:rPr>
      <w:rFonts w:cs="Times New Roman"/>
      <w:szCs w:val="32"/>
    </w:rPr>
  </w:style>
  <w:style w:type="paragraph" w:styleId="22">
    <w:name w:val="Quote"/>
    <w:basedOn w:val="a"/>
    <w:next w:val="a"/>
    <w:link w:val="23"/>
    <w:uiPriority w:val="29"/>
    <w:qFormat/>
    <w:rsid w:val="00DB1FD0"/>
    <w:rPr>
      <w:rFonts w:cs="Times New Roman"/>
      <w:i/>
    </w:rPr>
  </w:style>
  <w:style w:type="character" w:customStyle="1" w:styleId="23">
    <w:name w:val="Цитата 2 Знак"/>
    <w:basedOn w:val="a0"/>
    <w:link w:val="22"/>
    <w:uiPriority w:val="29"/>
    <w:rsid w:val="00DB1FD0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DB1FD0"/>
    <w:pPr>
      <w:ind w:left="720" w:right="720"/>
    </w:pPr>
    <w:rPr>
      <w:rFonts w:cs="Times New Roman"/>
      <w:b/>
      <w:i/>
      <w:szCs w:val="22"/>
    </w:rPr>
  </w:style>
  <w:style w:type="character" w:customStyle="1" w:styleId="afb">
    <w:name w:val="Выделенная цитата Знак"/>
    <w:basedOn w:val="a0"/>
    <w:link w:val="afa"/>
    <w:uiPriority w:val="30"/>
    <w:rsid w:val="00DB1FD0"/>
    <w:rPr>
      <w:b/>
      <w:i/>
      <w:sz w:val="24"/>
    </w:rPr>
  </w:style>
  <w:style w:type="character" w:styleId="afc">
    <w:name w:val="Subtle Emphasis"/>
    <w:uiPriority w:val="19"/>
    <w:qFormat/>
    <w:rsid w:val="00DB1FD0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DB1FD0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DB1FD0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DB1FD0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DB1FD0"/>
    <w:rPr>
      <w:rFonts w:asciiTheme="majorHAnsi" w:eastAsiaTheme="majorEastAsia" w:hAnsiTheme="majorHAnsi"/>
      <w:b/>
      <w:i/>
      <w:sz w:val="24"/>
      <w:szCs w:val="24"/>
    </w:rPr>
  </w:style>
  <w:style w:type="paragraph" w:styleId="19">
    <w:name w:val="toc 1"/>
    <w:basedOn w:val="a"/>
    <w:next w:val="a"/>
    <w:autoRedefine/>
    <w:uiPriority w:val="39"/>
    <w:unhideWhenUsed/>
    <w:rsid w:val="00DB1FD0"/>
    <w:pPr>
      <w:spacing w:after="100"/>
    </w:pPr>
  </w:style>
  <w:style w:type="character" w:styleId="aff1">
    <w:name w:val="Hyperlink"/>
    <w:basedOn w:val="a0"/>
    <w:uiPriority w:val="99"/>
    <w:unhideWhenUsed/>
    <w:rsid w:val="00DB1FD0"/>
    <w:rPr>
      <w:color w:val="0563C1" w:themeColor="hyperlink"/>
      <w:u w:val="single"/>
    </w:rPr>
  </w:style>
  <w:style w:type="paragraph" w:styleId="24">
    <w:name w:val="toc 2"/>
    <w:basedOn w:val="a"/>
    <w:next w:val="a"/>
    <w:autoRedefine/>
    <w:uiPriority w:val="39"/>
    <w:unhideWhenUsed/>
    <w:rsid w:val="00632F7B"/>
    <w:pPr>
      <w:spacing w:after="100"/>
      <w:ind w:left="240"/>
    </w:pPr>
  </w:style>
  <w:style w:type="paragraph" w:styleId="aff2">
    <w:name w:val="Balloon Text"/>
    <w:basedOn w:val="a"/>
    <w:link w:val="aff3"/>
    <w:uiPriority w:val="99"/>
    <w:semiHidden/>
    <w:unhideWhenUsed/>
    <w:rsid w:val="00392181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392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FD0"/>
    <w:rPr>
      <w:rFonts w:cs="Mang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B1FD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1FD0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B1FD0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FD0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1FD0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1FD0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1FD0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1FD0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1FD0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120E91"/>
    <w:pPr>
      <w:spacing w:after="200"/>
      <w:ind w:left="720"/>
      <w:textAlignment w:val="baseline"/>
    </w:pPr>
  </w:style>
  <w:style w:type="character" w:customStyle="1" w:styleId="a3">
    <w:name w:val="Основной текст_"/>
    <w:link w:val="12"/>
    <w:locked/>
    <w:rsid w:val="00120E91"/>
    <w:rPr>
      <w:shd w:val="clear" w:color="auto" w:fill="FFFFFF"/>
    </w:rPr>
  </w:style>
  <w:style w:type="paragraph" w:customStyle="1" w:styleId="12">
    <w:name w:val="Основной текст1"/>
    <w:basedOn w:val="a"/>
    <w:link w:val="a3"/>
    <w:rsid w:val="00120E91"/>
    <w:pPr>
      <w:widowControl w:val="0"/>
      <w:shd w:val="clear" w:color="auto" w:fill="FFFFFF"/>
      <w:ind w:firstLine="20"/>
    </w:pPr>
    <w:rPr>
      <w:rFonts w:eastAsiaTheme="minorHAnsi" w:cstheme="minorBidi"/>
      <w:sz w:val="22"/>
      <w:szCs w:val="22"/>
    </w:rPr>
  </w:style>
  <w:style w:type="character" w:customStyle="1" w:styleId="WW8Num1z0">
    <w:name w:val="WW8Num1z0"/>
    <w:rsid w:val="005F6BC4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WW8Num1z1">
    <w:name w:val="WW8Num1z1"/>
    <w:rsid w:val="005F6BC4"/>
    <w:rPr>
      <w:rFonts w:ascii="Courier New" w:hAnsi="Courier New" w:cs="Courier New"/>
    </w:rPr>
  </w:style>
  <w:style w:type="character" w:customStyle="1" w:styleId="WW8Num1z2">
    <w:name w:val="WW8Num1z2"/>
    <w:rsid w:val="005F6BC4"/>
    <w:rPr>
      <w:rFonts w:ascii="Wingdings" w:hAnsi="Wingdings" w:cs="Wingdings"/>
    </w:rPr>
  </w:style>
  <w:style w:type="character" w:customStyle="1" w:styleId="WW8Num1z3">
    <w:name w:val="WW8Num1z3"/>
    <w:rsid w:val="005F6BC4"/>
    <w:rPr>
      <w:rFonts w:ascii="Symbol" w:hAnsi="Symbol" w:cs="Symbol"/>
    </w:rPr>
  </w:style>
  <w:style w:type="character" w:customStyle="1" w:styleId="WW8Num2z0">
    <w:name w:val="WW8Num2z0"/>
    <w:rsid w:val="005F6BC4"/>
    <w:rPr>
      <w:rFonts w:ascii="Symbol" w:hAnsi="Symbol" w:cs="OpenSymbol"/>
    </w:rPr>
  </w:style>
  <w:style w:type="character" w:customStyle="1" w:styleId="WW8Num2z1">
    <w:name w:val="WW8Num2z1"/>
    <w:rsid w:val="005F6BC4"/>
    <w:rPr>
      <w:rFonts w:ascii="OpenSymbol" w:hAnsi="OpenSymbol" w:cs="OpenSymbol"/>
    </w:rPr>
  </w:style>
  <w:style w:type="character" w:customStyle="1" w:styleId="WW8Num2z3">
    <w:name w:val="WW8Num2z3"/>
    <w:rsid w:val="005F6BC4"/>
    <w:rPr>
      <w:rFonts w:ascii="Symbol" w:hAnsi="Symbol" w:cs="Symbol"/>
    </w:rPr>
  </w:style>
  <w:style w:type="character" w:customStyle="1" w:styleId="WW8Num3z0">
    <w:name w:val="WW8Num3z0"/>
    <w:rsid w:val="005F6BC4"/>
    <w:rPr>
      <w:rFonts w:ascii="Symbol" w:hAnsi="Symbol" w:cs="Symbol"/>
    </w:rPr>
  </w:style>
  <w:style w:type="character" w:customStyle="1" w:styleId="WW8Num4z0">
    <w:name w:val="WW8Num4z0"/>
    <w:rsid w:val="005F6BC4"/>
    <w:rPr>
      <w:rFonts w:ascii="Symbol" w:hAnsi="Symbol" w:cs="OpenSymbol"/>
      <w:color w:val="111111"/>
      <w:sz w:val="28"/>
      <w:szCs w:val="28"/>
      <w:lang w:val="ru-RU" w:eastAsia="ru-RU"/>
    </w:rPr>
  </w:style>
  <w:style w:type="character" w:customStyle="1" w:styleId="WW8Num5z0">
    <w:name w:val="WW8Num5z0"/>
    <w:rsid w:val="005F6BC4"/>
    <w:rPr>
      <w:rFonts w:ascii="Symbol" w:hAnsi="Symbol" w:cs="OpenSymbol"/>
      <w:sz w:val="28"/>
      <w:szCs w:val="28"/>
    </w:rPr>
  </w:style>
  <w:style w:type="character" w:customStyle="1" w:styleId="WW8Num6z0">
    <w:name w:val="WW8Num6z0"/>
    <w:rsid w:val="005F6BC4"/>
    <w:rPr>
      <w:rFonts w:ascii="Symbol" w:hAnsi="Symbol" w:cs="OpenSymbol"/>
    </w:rPr>
  </w:style>
  <w:style w:type="character" w:customStyle="1" w:styleId="WW8Num6z1">
    <w:name w:val="WW8Num6z1"/>
    <w:rsid w:val="005F6BC4"/>
    <w:rPr>
      <w:rFonts w:ascii="OpenSymbol" w:hAnsi="OpenSymbol" w:cs="OpenSymbol"/>
    </w:rPr>
  </w:style>
  <w:style w:type="character" w:customStyle="1" w:styleId="WW8Num7z0">
    <w:name w:val="WW8Num7z0"/>
    <w:rsid w:val="005F6BC4"/>
    <w:rPr>
      <w:rFonts w:ascii="Symbol" w:eastAsia="Calibri" w:hAnsi="Symbol" w:cs="OpenSymbol"/>
      <w:color w:val="000000"/>
      <w:sz w:val="28"/>
      <w:szCs w:val="28"/>
    </w:rPr>
  </w:style>
  <w:style w:type="character" w:customStyle="1" w:styleId="WW8Num8z0">
    <w:name w:val="WW8Num8z0"/>
    <w:rsid w:val="005F6BC4"/>
    <w:rPr>
      <w:rFonts w:ascii="Symbol" w:eastAsia="Times New Roman" w:hAnsi="Symbol" w:cs="OpenSymbol"/>
      <w:color w:val="111111"/>
      <w:sz w:val="28"/>
      <w:szCs w:val="28"/>
      <w:lang w:val="ru-RU" w:eastAsia="ru-RU"/>
    </w:rPr>
  </w:style>
  <w:style w:type="character" w:customStyle="1" w:styleId="WW8Num8z1">
    <w:name w:val="WW8Num8z1"/>
    <w:rsid w:val="005F6BC4"/>
    <w:rPr>
      <w:rFonts w:ascii="OpenSymbol" w:hAnsi="OpenSymbol" w:cs="OpenSymbol"/>
    </w:rPr>
  </w:style>
  <w:style w:type="character" w:customStyle="1" w:styleId="WW8Num9z0">
    <w:name w:val="WW8Num9z0"/>
    <w:rsid w:val="005F6BC4"/>
    <w:rPr>
      <w:rFonts w:ascii="Symbol" w:hAnsi="Symbol" w:cs="OpenSymbol"/>
    </w:rPr>
  </w:style>
  <w:style w:type="character" w:customStyle="1" w:styleId="WW8Num9z1">
    <w:name w:val="WW8Num9z1"/>
    <w:rsid w:val="005F6BC4"/>
    <w:rPr>
      <w:rFonts w:ascii="OpenSymbol" w:hAnsi="OpenSymbol" w:cs="OpenSymbol"/>
    </w:rPr>
  </w:style>
  <w:style w:type="character" w:customStyle="1" w:styleId="WW8Num10z0">
    <w:name w:val="WW8Num10z0"/>
    <w:rsid w:val="005F6BC4"/>
    <w:rPr>
      <w:rFonts w:ascii="Symbol" w:hAnsi="Symbol" w:cs="OpenSymbol"/>
    </w:rPr>
  </w:style>
  <w:style w:type="character" w:customStyle="1" w:styleId="WW8Num11z0">
    <w:name w:val="WW8Num11z0"/>
    <w:rsid w:val="005F6BC4"/>
    <w:rPr>
      <w:rFonts w:ascii="Symbol" w:hAnsi="Symbol" w:cs="OpenSymbol"/>
    </w:rPr>
  </w:style>
  <w:style w:type="character" w:customStyle="1" w:styleId="WW8Num12z0">
    <w:name w:val="WW8Num12z0"/>
    <w:rsid w:val="005F6BC4"/>
    <w:rPr>
      <w:rFonts w:ascii="Symbol" w:hAnsi="Symbol" w:cs="OpenSymbol"/>
    </w:rPr>
  </w:style>
  <w:style w:type="character" w:customStyle="1" w:styleId="WW8Num13z0">
    <w:name w:val="WW8Num13z0"/>
    <w:rsid w:val="005F6BC4"/>
    <w:rPr>
      <w:rFonts w:ascii="Symbol" w:hAnsi="Symbol" w:cs="OpenSymbol"/>
      <w:caps w:val="0"/>
      <w:smallCaps w:val="0"/>
      <w:color w:val="0B0F13"/>
      <w:spacing w:val="0"/>
      <w:sz w:val="28"/>
      <w:szCs w:val="28"/>
      <w:lang w:val="ru-RU"/>
    </w:rPr>
  </w:style>
  <w:style w:type="character" w:customStyle="1" w:styleId="WW8Num14z0">
    <w:name w:val="WW8Num14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5z0">
    <w:name w:val="WW8Num15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6z0">
    <w:name w:val="WW8Num16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7z0">
    <w:name w:val="WW8Num17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8z0">
    <w:name w:val="WW8Num18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19z0">
    <w:name w:val="WW8Num19z0"/>
    <w:rsid w:val="005F6BC4"/>
    <w:rPr>
      <w:rFonts w:ascii="Symbol" w:hAnsi="Symbol" w:cs="OpenSymbol"/>
    </w:rPr>
  </w:style>
  <w:style w:type="character" w:customStyle="1" w:styleId="WW8Num20z0">
    <w:name w:val="WW8Num20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eastAsia="ru-RU"/>
    </w:rPr>
  </w:style>
  <w:style w:type="character" w:customStyle="1" w:styleId="WW8Num21z0">
    <w:name w:val="WW8Num21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2z0">
    <w:name w:val="WW8Num22z0"/>
    <w:rsid w:val="005F6BC4"/>
    <w:rPr>
      <w:rFonts w:ascii="Symbol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3z0">
    <w:name w:val="WW8Num23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4z0">
    <w:name w:val="WW8Num24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5z0">
    <w:name w:val="WW8Num25z0"/>
    <w:rsid w:val="005F6BC4"/>
    <w:rPr>
      <w:rFonts w:ascii="Symbol" w:hAnsi="Symbol" w:cs="OpenSymbol"/>
    </w:rPr>
  </w:style>
  <w:style w:type="character" w:customStyle="1" w:styleId="WW8Num26z0">
    <w:name w:val="WW8Num26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7z0">
    <w:name w:val="WW8Num27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8z0">
    <w:name w:val="WW8Num28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29z0">
    <w:name w:val="WW8Num29z0"/>
    <w:rsid w:val="005F6BC4"/>
    <w:rPr>
      <w:rFonts w:ascii="Symbol" w:eastAsia="Times New Roman" w:hAnsi="Symbol" w:cs="OpenSymbol"/>
      <w:caps w:val="0"/>
      <w:smallCaps w:val="0"/>
      <w:color w:val="0B0F13"/>
      <w:spacing w:val="0"/>
      <w:sz w:val="28"/>
      <w:szCs w:val="28"/>
      <w:lang w:val="ru-RU" w:eastAsia="ru-RU"/>
    </w:rPr>
  </w:style>
  <w:style w:type="character" w:customStyle="1" w:styleId="WW8Num30z0">
    <w:name w:val="WW8Num30z0"/>
    <w:rsid w:val="005F6BC4"/>
    <w:rPr>
      <w:rFonts w:ascii="Symbol" w:hAnsi="Symbol" w:cs="OpenSymbol"/>
    </w:rPr>
  </w:style>
  <w:style w:type="character" w:customStyle="1" w:styleId="WW8Num31z0">
    <w:name w:val="WW8Num31z0"/>
    <w:rsid w:val="005F6BC4"/>
    <w:rPr>
      <w:rFonts w:ascii="Symbol" w:eastAsia="Times New Roman" w:hAnsi="Symbol" w:cs="OpenSymbol"/>
      <w:sz w:val="28"/>
      <w:szCs w:val="28"/>
      <w:lang w:eastAsia="ru-RU"/>
    </w:rPr>
  </w:style>
  <w:style w:type="character" w:customStyle="1" w:styleId="WW8Num32z0">
    <w:name w:val="WW8Num32z0"/>
    <w:rsid w:val="005F6BC4"/>
    <w:rPr>
      <w:rFonts w:ascii="Times New Roman" w:hAnsi="Times New Roman" w:cs="Times New Roman"/>
      <w:b w:val="0"/>
      <w:bCs w:val="0"/>
      <w:sz w:val="28"/>
      <w:szCs w:val="28"/>
      <w:lang w:val="ru-RU"/>
    </w:rPr>
  </w:style>
  <w:style w:type="character" w:customStyle="1" w:styleId="WW8Num32z1">
    <w:name w:val="WW8Num32z1"/>
    <w:rsid w:val="005F6BC4"/>
  </w:style>
  <w:style w:type="character" w:customStyle="1" w:styleId="WW8Num32z2">
    <w:name w:val="WW8Num32z2"/>
    <w:rsid w:val="005F6BC4"/>
  </w:style>
  <w:style w:type="character" w:customStyle="1" w:styleId="WW8Num32z3">
    <w:name w:val="WW8Num32z3"/>
    <w:rsid w:val="005F6BC4"/>
  </w:style>
  <w:style w:type="character" w:customStyle="1" w:styleId="WW8Num32z4">
    <w:name w:val="WW8Num32z4"/>
    <w:rsid w:val="005F6BC4"/>
  </w:style>
  <w:style w:type="character" w:customStyle="1" w:styleId="WW8Num32z5">
    <w:name w:val="WW8Num32z5"/>
    <w:rsid w:val="005F6BC4"/>
  </w:style>
  <w:style w:type="character" w:customStyle="1" w:styleId="WW8Num32z6">
    <w:name w:val="WW8Num32z6"/>
    <w:rsid w:val="005F6BC4"/>
  </w:style>
  <w:style w:type="character" w:customStyle="1" w:styleId="WW8Num32z7">
    <w:name w:val="WW8Num32z7"/>
    <w:rsid w:val="005F6BC4"/>
  </w:style>
  <w:style w:type="character" w:customStyle="1" w:styleId="WW8Num32z8">
    <w:name w:val="WW8Num32z8"/>
    <w:rsid w:val="005F6BC4"/>
  </w:style>
  <w:style w:type="character" w:customStyle="1" w:styleId="WW8Num33z0">
    <w:name w:val="WW8Num33z0"/>
    <w:rsid w:val="005F6BC4"/>
  </w:style>
  <w:style w:type="character" w:customStyle="1" w:styleId="WW8Num33z1">
    <w:name w:val="WW8Num33z1"/>
    <w:rsid w:val="005F6BC4"/>
  </w:style>
  <w:style w:type="character" w:customStyle="1" w:styleId="WW8Num33z2">
    <w:name w:val="WW8Num33z2"/>
    <w:rsid w:val="005F6BC4"/>
  </w:style>
  <w:style w:type="character" w:customStyle="1" w:styleId="WW8Num33z3">
    <w:name w:val="WW8Num33z3"/>
    <w:rsid w:val="005F6BC4"/>
  </w:style>
  <w:style w:type="character" w:customStyle="1" w:styleId="WW8Num33z4">
    <w:name w:val="WW8Num33z4"/>
    <w:rsid w:val="005F6BC4"/>
  </w:style>
  <w:style w:type="character" w:customStyle="1" w:styleId="WW8Num33z5">
    <w:name w:val="WW8Num33z5"/>
    <w:rsid w:val="005F6BC4"/>
  </w:style>
  <w:style w:type="character" w:customStyle="1" w:styleId="WW8Num33z6">
    <w:name w:val="WW8Num33z6"/>
    <w:rsid w:val="005F6BC4"/>
  </w:style>
  <w:style w:type="character" w:customStyle="1" w:styleId="WW8Num33z7">
    <w:name w:val="WW8Num33z7"/>
    <w:rsid w:val="005F6BC4"/>
  </w:style>
  <w:style w:type="character" w:customStyle="1" w:styleId="WW8Num33z8">
    <w:name w:val="WW8Num33z8"/>
    <w:rsid w:val="005F6BC4"/>
  </w:style>
  <w:style w:type="character" w:customStyle="1" w:styleId="WW8Num7z1">
    <w:name w:val="WW8Num7z1"/>
    <w:rsid w:val="005F6BC4"/>
    <w:rPr>
      <w:rFonts w:ascii="OpenSymbol" w:hAnsi="OpenSymbol" w:cs="OpenSymbol"/>
    </w:rPr>
  </w:style>
  <w:style w:type="character" w:customStyle="1" w:styleId="WW8Num10z1">
    <w:name w:val="WW8Num10z1"/>
    <w:rsid w:val="005F6BC4"/>
    <w:rPr>
      <w:rFonts w:ascii="OpenSymbol" w:hAnsi="OpenSymbol" w:cs="OpenSymbol"/>
    </w:rPr>
  </w:style>
  <w:style w:type="character" w:customStyle="1" w:styleId="WW8Num34z0">
    <w:name w:val="WW8Num34z0"/>
    <w:rsid w:val="005F6BC4"/>
  </w:style>
  <w:style w:type="character" w:customStyle="1" w:styleId="WW8Num34z1">
    <w:name w:val="WW8Num34z1"/>
    <w:rsid w:val="005F6BC4"/>
  </w:style>
  <w:style w:type="character" w:customStyle="1" w:styleId="WW8Num34z2">
    <w:name w:val="WW8Num34z2"/>
    <w:rsid w:val="005F6BC4"/>
  </w:style>
  <w:style w:type="character" w:customStyle="1" w:styleId="WW8Num34z3">
    <w:name w:val="WW8Num34z3"/>
    <w:rsid w:val="005F6BC4"/>
  </w:style>
  <w:style w:type="character" w:customStyle="1" w:styleId="WW8Num34z4">
    <w:name w:val="WW8Num34z4"/>
    <w:rsid w:val="005F6BC4"/>
  </w:style>
  <w:style w:type="character" w:customStyle="1" w:styleId="WW8Num34z5">
    <w:name w:val="WW8Num34z5"/>
    <w:rsid w:val="005F6BC4"/>
  </w:style>
  <w:style w:type="character" w:customStyle="1" w:styleId="WW8Num34z6">
    <w:name w:val="WW8Num34z6"/>
    <w:rsid w:val="005F6BC4"/>
  </w:style>
  <w:style w:type="character" w:customStyle="1" w:styleId="WW8Num34z7">
    <w:name w:val="WW8Num34z7"/>
    <w:rsid w:val="005F6BC4"/>
  </w:style>
  <w:style w:type="character" w:customStyle="1" w:styleId="WW8Num34z8">
    <w:name w:val="WW8Num34z8"/>
    <w:rsid w:val="005F6BC4"/>
  </w:style>
  <w:style w:type="character" w:customStyle="1" w:styleId="ListLabel6">
    <w:name w:val="ListLabel 6"/>
    <w:rsid w:val="005F6BC4"/>
    <w:rPr>
      <w:rFonts w:ascii="Times New Roman" w:hAnsi="Times New Roman" w:cs="Times New Roman"/>
      <w:sz w:val="28"/>
    </w:rPr>
  </w:style>
  <w:style w:type="character" w:customStyle="1" w:styleId="ListLabel7">
    <w:name w:val="ListLabel 7"/>
    <w:rsid w:val="005F6BC4"/>
    <w:rPr>
      <w:rFonts w:cs="Courier New"/>
    </w:rPr>
  </w:style>
  <w:style w:type="character" w:customStyle="1" w:styleId="ListLabel8">
    <w:name w:val="ListLabel 8"/>
    <w:rsid w:val="005F6BC4"/>
    <w:rPr>
      <w:rFonts w:cs="Courier New"/>
    </w:rPr>
  </w:style>
  <w:style w:type="character" w:customStyle="1" w:styleId="ListLabel9">
    <w:name w:val="ListLabel 9"/>
    <w:rsid w:val="005F6BC4"/>
    <w:rPr>
      <w:rFonts w:cs="Courier New"/>
    </w:rPr>
  </w:style>
  <w:style w:type="character" w:customStyle="1" w:styleId="ListLabel338">
    <w:name w:val="ListLabel 338"/>
    <w:rsid w:val="005F6BC4"/>
    <w:rPr>
      <w:rFonts w:cs="Symbol"/>
    </w:rPr>
  </w:style>
  <w:style w:type="character" w:customStyle="1" w:styleId="ListLabel339">
    <w:name w:val="ListLabel 339"/>
    <w:rsid w:val="005F6BC4"/>
    <w:rPr>
      <w:rFonts w:cs="OpenSymbol"/>
    </w:rPr>
  </w:style>
  <w:style w:type="character" w:customStyle="1" w:styleId="ListLabel340">
    <w:name w:val="ListLabel 340"/>
    <w:rsid w:val="005F6BC4"/>
    <w:rPr>
      <w:rFonts w:cs="OpenSymbol"/>
    </w:rPr>
  </w:style>
  <w:style w:type="character" w:customStyle="1" w:styleId="ListLabel341">
    <w:name w:val="ListLabel 341"/>
    <w:rsid w:val="005F6BC4"/>
    <w:rPr>
      <w:rFonts w:cs="Symbol"/>
    </w:rPr>
  </w:style>
  <w:style w:type="character" w:customStyle="1" w:styleId="ListLabel342">
    <w:name w:val="ListLabel 342"/>
    <w:rsid w:val="005F6BC4"/>
    <w:rPr>
      <w:rFonts w:cs="OpenSymbol"/>
    </w:rPr>
  </w:style>
  <w:style w:type="character" w:customStyle="1" w:styleId="ListLabel343">
    <w:name w:val="ListLabel 343"/>
    <w:rsid w:val="005F6BC4"/>
    <w:rPr>
      <w:rFonts w:cs="OpenSymbol"/>
    </w:rPr>
  </w:style>
  <w:style w:type="character" w:customStyle="1" w:styleId="ListLabel344">
    <w:name w:val="ListLabel 344"/>
    <w:rsid w:val="005F6BC4"/>
    <w:rPr>
      <w:rFonts w:cs="Symbol"/>
    </w:rPr>
  </w:style>
  <w:style w:type="character" w:customStyle="1" w:styleId="ListLabel345">
    <w:name w:val="ListLabel 345"/>
    <w:rsid w:val="005F6BC4"/>
    <w:rPr>
      <w:rFonts w:cs="OpenSymbol"/>
    </w:rPr>
  </w:style>
  <w:style w:type="character" w:customStyle="1" w:styleId="ListLabel346">
    <w:name w:val="ListLabel 346"/>
    <w:rsid w:val="005F6BC4"/>
    <w:rPr>
      <w:rFonts w:cs="OpenSymbol"/>
    </w:rPr>
  </w:style>
  <w:style w:type="character" w:customStyle="1" w:styleId="a4">
    <w:name w:val="Маркеры списка"/>
    <w:rsid w:val="005F6BC4"/>
    <w:rPr>
      <w:rFonts w:ascii="OpenSymbol" w:eastAsia="OpenSymbol" w:hAnsi="OpenSymbol" w:cs="OpenSymbol"/>
    </w:rPr>
  </w:style>
  <w:style w:type="character" w:customStyle="1" w:styleId="ListLabel302">
    <w:name w:val="ListLabel 302"/>
    <w:rsid w:val="005F6BC4"/>
    <w:rPr>
      <w:rFonts w:ascii="Times New Roman" w:hAnsi="Times New Roman" w:cs="Wingdings"/>
      <w:sz w:val="28"/>
    </w:rPr>
  </w:style>
  <w:style w:type="character" w:customStyle="1" w:styleId="ListLabel303">
    <w:name w:val="ListLabel 303"/>
    <w:rsid w:val="005F6BC4"/>
    <w:rPr>
      <w:rFonts w:cs="Courier New"/>
    </w:rPr>
  </w:style>
  <w:style w:type="character" w:customStyle="1" w:styleId="ListLabel304">
    <w:name w:val="ListLabel 304"/>
    <w:rsid w:val="005F6BC4"/>
    <w:rPr>
      <w:rFonts w:cs="Wingdings"/>
    </w:rPr>
  </w:style>
  <w:style w:type="character" w:customStyle="1" w:styleId="ListLabel305">
    <w:name w:val="ListLabel 305"/>
    <w:rsid w:val="005F6BC4"/>
    <w:rPr>
      <w:rFonts w:cs="Symbol"/>
    </w:rPr>
  </w:style>
  <w:style w:type="character" w:customStyle="1" w:styleId="ListLabel306">
    <w:name w:val="ListLabel 306"/>
    <w:rsid w:val="005F6BC4"/>
    <w:rPr>
      <w:rFonts w:cs="Courier New"/>
    </w:rPr>
  </w:style>
  <w:style w:type="character" w:customStyle="1" w:styleId="ListLabel307">
    <w:name w:val="ListLabel 307"/>
    <w:rsid w:val="005F6BC4"/>
    <w:rPr>
      <w:rFonts w:cs="Wingdings"/>
    </w:rPr>
  </w:style>
  <w:style w:type="character" w:customStyle="1" w:styleId="ListLabel308">
    <w:name w:val="ListLabel 308"/>
    <w:rsid w:val="005F6BC4"/>
    <w:rPr>
      <w:rFonts w:cs="Symbol"/>
    </w:rPr>
  </w:style>
  <w:style w:type="character" w:customStyle="1" w:styleId="ListLabel309">
    <w:name w:val="ListLabel 309"/>
    <w:rsid w:val="005F6BC4"/>
    <w:rPr>
      <w:rFonts w:cs="Courier New"/>
    </w:rPr>
  </w:style>
  <w:style w:type="character" w:customStyle="1" w:styleId="ListLabel310">
    <w:name w:val="ListLabel 310"/>
    <w:rsid w:val="005F6BC4"/>
    <w:rPr>
      <w:rFonts w:cs="Wingdings"/>
    </w:rPr>
  </w:style>
  <w:style w:type="character" w:customStyle="1" w:styleId="13">
    <w:name w:val="Основной шрифт абзаца1"/>
    <w:rsid w:val="005F6BC4"/>
  </w:style>
  <w:style w:type="character" w:customStyle="1" w:styleId="c0">
    <w:name w:val="c0"/>
    <w:basedOn w:val="13"/>
    <w:rsid w:val="005F6BC4"/>
  </w:style>
  <w:style w:type="character" w:styleId="a5">
    <w:name w:val="Strong"/>
    <w:basedOn w:val="a0"/>
    <w:uiPriority w:val="22"/>
    <w:qFormat/>
    <w:rsid w:val="00DB1FD0"/>
    <w:rPr>
      <w:b/>
      <w:bCs/>
    </w:rPr>
  </w:style>
  <w:style w:type="character" w:customStyle="1" w:styleId="ListLabel410">
    <w:name w:val="ListLabel 410"/>
    <w:rsid w:val="005F6BC4"/>
    <w:rPr>
      <w:rFonts w:ascii="Times New Roman" w:hAnsi="Times New Roman" w:cs="Symbol"/>
    </w:rPr>
  </w:style>
  <w:style w:type="character" w:customStyle="1" w:styleId="ListLabel411">
    <w:name w:val="ListLabel 411"/>
    <w:rsid w:val="005F6BC4"/>
    <w:rPr>
      <w:rFonts w:cs="OpenSymbol"/>
    </w:rPr>
  </w:style>
  <w:style w:type="character" w:customStyle="1" w:styleId="ListLabel412">
    <w:name w:val="ListLabel 412"/>
    <w:rsid w:val="005F6BC4"/>
    <w:rPr>
      <w:rFonts w:cs="OpenSymbol"/>
    </w:rPr>
  </w:style>
  <w:style w:type="character" w:customStyle="1" w:styleId="ListLabel413">
    <w:name w:val="ListLabel 413"/>
    <w:rsid w:val="005F6BC4"/>
    <w:rPr>
      <w:rFonts w:cs="Symbol"/>
    </w:rPr>
  </w:style>
  <w:style w:type="character" w:customStyle="1" w:styleId="ListLabel414">
    <w:name w:val="ListLabel 414"/>
    <w:rsid w:val="005F6BC4"/>
    <w:rPr>
      <w:rFonts w:cs="OpenSymbol"/>
    </w:rPr>
  </w:style>
  <w:style w:type="character" w:customStyle="1" w:styleId="ListLabel415">
    <w:name w:val="ListLabel 415"/>
    <w:rsid w:val="005F6BC4"/>
    <w:rPr>
      <w:rFonts w:cs="OpenSymbol"/>
    </w:rPr>
  </w:style>
  <w:style w:type="character" w:customStyle="1" w:styleId="ListLabel416">
    <w:name w:val="ListLabel 416"/>
    <w:rsid w:val="005F6BC4"/>
    <w:rPr>
      <w:rFonts w:cs="Symbol"/>
    </w:rPr>
  </w:style>
  <w:style w:type="character" w:customStyle="1" w:styleId="ListLabel417">
    <w:name w:val="ListLabel 417"/>
    <w:rsid w:val="005F6BC4"/>
    <w:rPr>
      <w:rFonts w:cs="OpenSymbol"/>
    </w:rPr>
  </w:style>
  <w:style w:type="character" w:customStyle="1" w:styleId="ListLabel418">
    <w:name w:val="ListLabel 418"/>
    <w:rsid w:val="005F6BC4"/>
    <w:rPr>
      <w:rFonts w:cs="OpenSymbol"/>
    </w:rPr>
  </w:style>
  <w:style w:type="character" w:customStyle="1" w:styleId="ListLabel419">
    <w:name w:val="ListLabel 419"/>
    <w:rsid w:val="005F6BC4"/>
    <w:rPr>
      <w:rFonts w:ascii="Times New Roman" w:hAnsi="Times New Roman" w:cs="Symbol"/>
    </w:rPr>
  </w:style>
  <w:style w:type="character" w:customStyle="1" w:styleId="ListLabel420">
    <w:name w:val="ListLabel 420"/>
    <w:rsid w:val="005F6BC4"/>
    <w:rPr>
      <w:rFonts w:cs="OpenSymbol"/>
    </w:rPr>
  </w:style>
  <w:style w:type="character" w:customStyle="1" w:styleId="ListLabel421">
    <w:name w:val="ListLabel 421"/>
    <w:rsid w:val="005F6BC4"/>
    <w:rPr>
      <w:rFonts w:cs="OpenSymbol"/>
    </w:rPr>
  </w:style>
  <w:style w:type="character" w:customStyle="1" w:styleId="ListLabel422">
    <w:name w:val="ListLabel 422"/>
    <w:rsid w:val="005F6BC4"/>
    <w:rPr>
      <w:rFonts w:cs="Symbol"/>
    </w:rPr>
  </w:style>
  <w:style w:type="character" w:customStyle="1" w:styleId="ListLabel423">
    <w:name w:val="ListLabel 423"/>
    <w:rsid w:val="005F6BC4"/>
    <w:rPr>
      <w:rFonts w:cs="OpenSymbol"/>
    </w:rPr>
  </w:style>
  <w:style w:type="character" w:customStyle="1" w:styleId="ListLabel424">
    <w:name w:val="ListLabel 424"/>
    <w:rsid w:val="005F6BC4"/>
    <w:rPr>
      <w:rFonts w:cs="OpenSymbol"/>
    </w:rPr>
  </w:style>
  <w:style w:type="character" w:customStyle="1" w:styleId="ListLabel425">
    <w:name w:val="ListLabel 425"/>
    <w:rsid w:val="005F6BC4"/>
    <w:rPr>
      <w:rFonts w:cs="Symbol"/>
    </w:rPr>
  </w:style>
  <w:style w:type="character" w:customStyle="1" w:styleId="ListLabel426">
    <w:name w:val="ListLabel 426"/>
    <w:rsid w:val="005F6BC4"/>
    <w:rPr>
      <w:rFonts w:cs="OpenSymbol"/>
    </w:rPr>
  </w:style>
  <w:style w:type="character" w:customStyle="1" w:styleId="ListLabel427">
    <w:name w:val="ListLabel 427"/>
    <w:rsid w:val="005F6BC4"/>
    <w:rPr>
      <w:rFonts w:cs="OpenSymbol"/>
    </w:rPr>
  </w:style>
  <w:style w:type="character" w:customStyle="1" w:styleId="WW8Num39z0">
    <w:name w:val="WW8Num39z0"/>
    <w:rsid w:val="005F6BC4"/>
    <w:rPr>
      <w:rFonts w:ascii="Symbol" w:hAnsi="Symbol" w:cs="Symbol"/>
    </w:rPr>
  </w:style>
  <w:style w:type="character" w:customStyle="1" w:styleId="WW8Num39z1">
    <w:name w:val="WW8Num39z1"/>
    <w:rsid w:val="005F6BC4"/>
    <w:rPr>
      <w:rFonts w:ascii="Courier New" w:hAnsi="Courier New" w:cs="Courier New"/>
    </w:rPr>
  </w:style>
  <w:style w:type="character" w:customStyle="1" w:styleId="WW8Num39z2">
    <w:name w:val="WW8Num39z2"/>
    <w:rsid w:val="005F6BC4"/>
    <w:rPr>
      <w:rFonts w:ascii="Wingdings" w:hAnsi="Wingdings" w:cs="Wingdings"/>
    </w:rPr>
  </w:style>
  <w:style w:type="character" w:customStyle="1" w:styleId="ListLabel284">
    <w:name w:val="ListLabel 284"/>
    <w:rsid w:val="005F6BC4"/>
    <w:rPr>
      <w:rFonts w:ascii="Times New Roman" w:hAnsi="Times New Roman" w:cs="Symbol"/>
      <w:sz w:val="28"/>
    </w:rPr>
  </w:style>
  <w:style w:type="character" w:customStyle="1" w:styleId="ListLabel285">
    <w:name w:val="ListLabel 285"/>
    <w:rsid w:val="005F6BC4"/>
    <w:rPr>
      <w:rFonts w:cs="Courier New"/>
      <w:sz w:val="20"/>
    </w:rPr>
  </w:style>
  <w:style w:type="character" w:customStyle="1" w:styleId="ListLabel286">
    <w:name w:val="ListLabel 286"/>
    <w:rsid w:val="005F6BC4"/>
    <w:rPr>
      <w:rFonts w:cs="Wingdings"/>
      <w:sz w:val="20"/>
    </w:rPr>
  </w:style>
  <w:style w:type="character" w:customStyle="1" w:styleId="ListLabel287">
    <w:name w:val="ListLabel 287"/>
    <w:rsid w:val="005F6BC4"/>
    <w:rPr>
      <w:rFonts w:cs="Wingdings"/>
      <w:sz w:val="20"/>
    </w:rPr>
  </w:style>
  <w:style w:type="character" w:customStyle="1" w:styleId="ListLabel288">
    <w:name w:val="ListLabel 288"/>
    <w:rsid w:val="005F6BC4"/>
    <w:rPr>
      <w:rFonts w:cs="Wingdings"/>
      <w:sz w:val="20"/>
    </w:rPr>
  </w:style>
  <w:style w:type="character" w:customStyle="1" w:styleId="ListLabel289">
    <w:name w:val="ListLabel 289"/>
    <w:rsid w:val="005F6BC4"/>
    <w:rPr>
      <w:rFonts w:cs="Wingdings"/>
      <w:sz w:val="20"/>
    </w:rPr>
  </w:style>
  <w:style w:type="character" w:customStyle="1" w:styleId="ListLabel290">
    <w:name w:val="ListLabel 290"/>
    <w:rsid w:val="005F6BC4"/>
    <w:rPr>
      <w:rFonts w:cs="Wingdings"/>
      <w:sz w:val="20"/>
    </w:rPr>
  </w:style>
  <w:style w:type="character" w:customStyle="1" w:styleId="ListLabel291">
    <w:name w:val="ListLabel 291"/>
    <w:rsid w:val="005F6BC4"/>
    <w:rPr>
      <w:rFonts w:cs="Wingdings"/>
      <w:sz w:val="20"/>
    </w:rPr>
  </w:style>
  <w:style w:type="character" w:customStyle="1" w:styleId="ListLabel292">
    <w:name w:val="ListLabel 292"/>
    <w:rsid w:val="005F6BC4"/>
    <w:rPr>
      <w:rFonts w:cs="Wingdings"/>
      <w:sz w:val="20"/>
    </w:rPr>
  </w:style>
  <w:style w:type="character" w:customStyle="1" w:styleId="a6">
    <w:name w:val="Символ нумерации"/>
    <w:rsid w:val="005F6BC4"/>
  </w:style>
  <w:style w:type="paragraph" w:customStyle="1" w:styleId="14">
    <w:name w:val="Заголовок1"/>
    <w:basedOn w:val="a"/>
    <w:next w:val="a7"/>
    <w:rsid w:val="005F6BC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link w:val="a8"/>
    <w:rsid w:val="005F6BC4"/>
    <w:pPr>
      <w:spacing w:after="140" w:line="288" w:lineRule="auto"/>
    </w:pPr>
  </w:style>
  <w:style w:type="character" w:customStyle="1" w:styleId="a8">
    <w:name w:val="Основной текст Знак"/>
    <w:basedOn w:val="a0"/>
    <w:link w:val="a7"/>
    <w:rsid w:val="005F6BC4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9">
    <w:name w:val="List"/>
    <w:basedOn w:val="a7"/>
    <w:rsid w:val="005F6BC4"/>
  </w:style>
  <w:style w:type="paragraph" w:styleId="aa">
    <w:name w:val="caption"/>
    <w:basedOn w:val="a"/>
    <w:rsid w:val="005F6BC4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rsid w:val="005F6BC4"/>
    <w:pPr>
      <w:suppressLineNumbers/>
    </w:pPr>
  </w:style>
  <w:style w:type="paragraph" w:customStyle="1" w:styleId="Standard">
    <w:name w:val="Standard"/>
    <w:rsid w:val="005F6BC4"/>
    <w:pPr>
      <w:suppressAutoHyphens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21">
    <w:name w:val="Абзац списка2"/>
    <w:basedOn w:val="Standard"/>
    <w:rsid w:val="005F6BC4"/>
    <w:pPr>
      <w:spacing w:after="200"/>
      <w:ind w:left="720"/>
    </w:pPr>
  </w:style>
  <w:style w:type="paragraph" w:customStyle="1" w:styleId="ab">
    <w:name w:val="Содержимое таблицы"/>
    <w:basedOn w:val="a"/>
    <w:rsid w:val="005F6BC4"/>
    <w:pPr>
      <w:suppressLineNumbers/>
    </w:pPr>
  </w:style>
  <w:style w:type="paragraph" w:customStyle="1" w:styleId="ac">
    <w:name w:val="Заголовок таблицы"/>
    <w:basedOn w:val="ab"/>
    <w:rsid w:val="005F6BC4"/>
    <w:pPr>
      <w:jc w:val="center"/>
    </w:pPr>
    <w:rPr>
      <w:b/>
      <w:bCs/>
    </w:rPr>
  </w:style>
  <w:style w:type="paragraph" w:customStyle="1" w:styleId="16">
    <w:name w:val="1"/>
    <w:basedOn w:val="a"/>
    <w:rsid w:val="005F6BC4"/>
    <w:pPr>
      <w:spacing w:before="280" w:after="280"/>
    </w:pPr>
  </w:style>
  <w:style w:type="paragraph" w:customStyle="1" w:styleId="Default">
    <w:name w:val="Default"/>
    <w:rsid w:val="005F6BC4"/>
    <w:pPr>
      <w:suppressAutoHyphens/>
    </w:pPr>
    <w:rPr>
      <w:rFonts w:ascii="Times New Roman" w:eastAsia="Times New Roman" w:hAnsi="Times New Roman"/>
      <w:color w:val="000000"/>
      <w:kern w:val="2"/>
      <w:sz w:val="24"/>
      <w:szCs w:val="24"/>
      <w:lang w:val="en-US" w:eastAsia="zh-CN" w:bidi="hi-IN"/>
    </w:rPr>
  </w:style>
  <w:style w:type="paragraph" w:customStyle="1" w:styleId="17">
    <w:name w:val="Обычный (веб)1"/>
    <w:basedOn w:val="a"/>
    <w:rsid w:val="005F6BC4"/>
    <w:pPr>
      <w:spacing w:before="280" w:after="280"/>
    </w:pPr>
  </w:style>
  <w:style w:type="paragraph" w:customStyle="1" w:styleId="18">
    <w:name w:val="Без интервала1"/>
    <w:rsid w:val="005F6BC4"/>
    <w:pPr>
      <w:suppressAutoHyphens/>
    </w:pPr>
    <w:rPr>
      <w:rFonts w:ascii="Times New Roman" w:eastAsia="SimSun" w:hAnsi="Times New Roman"/>
      <w:lang w:eastAsia="ru-RU"/>
    </w:rPr>
  </w:style>
  <w:style w:type="paragraph" w:styleId="ad">
    <w:name w:val="footer"/>
    <w:basedOn w:val="a"/>
    <w:link w:val="ae"/>
    <w:uiPriority w:val="99"/>
    <w:rsid w:val="005F6BC4"/>
    <w:pPr>
      <w:suppressLineNumbers/>
      <w:tabs>
        <w:tab w:val="center" w:pos="4986"/>
        <w:tab w:val="right" w:pos="9972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F6BC4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table" w:styleId="af">
    <w:name w:val="Table Grid"/>
    <w:basedOn w:val="a1"/>
    <w:uiPriority w:val="39"/>
    <w:rsid w:val="005F6BC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DB1FD0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BD6C7C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0"/>
    <w:link w:val="af1"/>
    <w:uiPriority w:val="99"/>
    <w:rsid w:val="00BD6C7C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DB1FD0"/>
    <w:rPr>
      <w:rFonts w:asciiTheme="majorHAnsi" w:eastAsiaTheme="majorEastAsia" w:hAnsiTheme="majorHAnsi" w:cs="Mangal"/>
      <w:b/>
      <w:bCs/>
      <w:kern w:val="32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DB1FD0"/>
    <w:pPr>
      <w:outlineLvl w:val="9"/>
    </w:pPr>
    <w:rPr>
      <w:rFonts w:cstheme="majorBidi"/>
    </w:rPr>
  </w:style>
  <w:style w:type="character" w:customStyle="1" w:styleId="20">
    <w:name w:val="Заголовок 2 Знак"/>
    <w:basedOn w:val="a0"/>
    <w:link w:val="2"/>
    <w:uiPriority w:val="9"/>
    <w:rsid w:val="00DB1FD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B1FD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B1F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B1FD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B1FD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B1FD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B1FD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B1FD0"/>
    <w:rPr>
      <w:rFonts w:asciiTheme="majorHAnsi" w:eastAsiaTheme="majorEastAsia" w:hAnsiTheme="majorHAnsi"/>
    </w:rPr>
  </w:style>
  <w:style w:type="paragraph" w:styleId="af4">
    <w:name w:val="Title"/>
    <w:basedOn w:val="a"/>
    <w:next w:val="a"/>
    <w:link w:val="af5"/>
    <w:uiPriority w:val="10"/>
    <w:qFormat/>
    <w:rsid w:val="00DB1FD0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uiPriority w:val="10"/>
    <w:rsid w:val="00DB1FD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6">
    <w:name w:val="Subtitle"/>
    <w:basedOn w:val="a"/>
    <w:next w:val="a"/>
    <w:link w:val="af7"/>
    <w:uiPriority w:val="11"/>
    <w:qFormat/>
    <w:rsid w:val="00DB1FD0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f7">
    <w:name w:val="Подзаголовок Знак"/>
    <w:basedOn w:val="a0"/>
    <w:link w:val="af6"/>
    <w:uiPriority w:val="11"/>
    <w:rsid w:val="00DB1FD0"/>
    <w:rPr>
      <w:rFonts w:asciiTheme="majorHAnsi" w:eastAsiaTheme="majorEastAsia" w:hAnsiTheme="majorHAnsi"/>
      <w:sz w:val="24"/>
      <w:szCs w:val="24"/>
    </w:rPr>
  </w:style>
  <w:style w:type="character" w:styleId="af8">
    <w:name w:val="Emphasis"/>
    <w:basedOn w:val="a0"/>
    <w:uiPriority w:val="20"/>
    <w:qFormat/>
    <w:rsid w:val="00DB1FD0"/>
    <w:rPr>
      <w:rFonts w:asciiTheme="minorHAnsi" w:hAnsiTheme="minorHAnsi"/>
      <w:b/>
      <w:i/>
      <w:iCs/>
    </w:rPr>
  </w:style>
  <w:style w:type="paragraph" w:styleId="af9">
    <w:name w:val="No Spacing"/>
    <w:basedOn w:val="a"/>
    <w:uiPriority w:val="1"/>
    <w:qFormat/>
    <w:rsid w:val="00DB1FD0"/>
    <w:rPr>
      <w:rFonts w:cs="Times New Roman"/>
      <w:szCs w:val="32"/>
    </w:rPr>
  </w:style>
  <w:style w:type="paragraph" w:styleId="22">
    <w:name w:val="Quote"/>
    <w:basedOn w:val="a"/>
    <w:next w:val="a"/>
    <w:link w:val="23"/>
    <w:uiPriority w:val="29"/>
    <w:qFormat/>
    <w:rsid w:val="00DB1FD0"/>
    <w:rPr>
      <w:rFonts w:cs="Times New Roman"/>
      <w:i/>
    </w:rPr>
  </w:style>
  <w:style w:type="character" w:customStyle="1" w:styleId="23">
    <w:name w:val="Цитата 2 Знак"/>
    <w:basedOn w:val="a0"/>
    <w:link w:val="22"/>
    <w:uiPriority w:val="29"/>
    <w:rsid w:val="00DB1FD0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DB1FD0"/>
    <w:pPr>
      <w:ind w:left="720" w:right="720"/>
    </w:pPr>
    <w:rPr>
      <w:rFonts w:cs="Times New Roman"/>
      <w:b/>
      <w:i/>
      <w:szCs w:val="22"/>
    </w:rPr>
  </w:style>
  <w:style w:type="character" w:customStyle="1" w:styleId="afb">
    <w:name w:val="Выделенная цитата Знак"/>
    <w:basedOn w:val="a0"/>
    <w:link w:val="afa"/>
    <w:uiPriority w:val="30"/>
    <w:rsid w:val="00DB1FD0"/>
    <w:rPr>
      <w:b/>
      <w:i/>
      <w:sz w:val="24"/>
    </w:rPr>
  </w:style>
  <w:style w:type="character" w:styleId="afc">
    <w:name w:val="Subtle Emphasis"/>
    <w:uiPriority w:val="19"/>
    <w:qFormat/>
    <w:rsid w:val="00DB1FD0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DB1FD0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DB1FD0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DB1FD0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DB1FD0"/>
    <w:rPr>
      <w:rFonts w:asciiTheme="majorHAnsi" w:eastAsiaTheme="majorEastAsia" w:hAnsiTheme="majorHAnsi"/>
      <w:b/>
      <w:i/>
      <w:sz w:val="24"/>
      <w:szCs w:val="24"/>
    </w:rPr>
  </w:style>
  <w:style w:type="paragraph" w:styleId="19">
    <w:name w:val="toc 1"/>
    <w:basedOn w:val="a"/>
    <w:next w:val="a"/>
    <w:autoRedefine/>
    <w:uiPriority w:val="39"/>
    <w:unhideWhenUsed/>
    <w:rsid w:val="00DB1FD0"/>
    <w:pPr>
      <w:spacing w:after="100"/>
    </w:pPr>
  </w:style>
  <w:style w:type="character" w:styleId="aff1">
    <w:name w:val="Hyperlink"/>
    <w:basedOn w:val="a0"/>
    <w:uiPriority w:val="99"/>
    <w:unhideWhenUsed/>
    <w:rsid w:val="00DB1FD0"/>
    <w:rPr>
      <w:color w:val="0563C1" w:themeColor="hyperlink"/>
      <w:u w:val="single"/>
    </w:rPr>
  </w:style>
  <w:style w:type="paragraph" w:styleId="24">
    <w:name w:val="toc 2"/>
    <w:basedOn w:val="a"/>
    <w:next w:val="a"/>
    <w:autoRedefine/>
    <w:uiPriority w:val="39"/>
    <w:unhideWhenUsed/>
    <w:rsid w:val="00632F7B"/>
    <w:pPr>
      <w:spacing w:after="100"/>
      <w:ind w:left="240"/>
    </w:pPr>
  </w:style>
  <w:style w:type="paragraph" w:styleId="aff2">
    <w:name w:val="Balloon Text"/>
    <w:basedOn w:val="a"/>
    <w:link w:val="aff3"/>
    <w:uiPriority w:val="99"/>
    <w:semiHidden/>
    <w:unhideWhenUsed/>
    <w:rsid w:val="00392181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392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12D13-45C8-40F8-B345-F54D716CA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11272</Words>
  <Characters>64255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2022-09-17T07:06:00Z</dcterms:created>
  <dcterms:modified xsi:type="dcterms:W3CDTF">2022-09-20T08:22:00Z</dcterms:modified>
</cp:coreProperties>
</file>